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04CEEC" w14:textId="77777777" w:rsidR="00786B8B" w:rsidRPr="00A05DDF" w:rsidRDefault="00A05DDF" w:rsidP="00786B8B">
      <w:pPr>
        <w:pStyle w:val="a6"/>
        <w:rPr>
          <w:rFonts w:asciiTheme="majorBidi" w:hAnsiTheme="majorBidi"/>
          <w:sz w:val="40"/>
        </w:rPr>
      </w:pPr>
      <w:r>
        <w:rPr>
          <w:rFonts w:asciiTheme="majorBidi" w:hAnsiTheme="majorBidi"/>
          <w:sz w:val="40"/>
        </w:rPr>
        <w:t>6</w:t>
      </w:r>
      <w:r w:rsidR="00786B8B" w:rsidRPr="00165E74">
        <w:rPr>
          <w:rFonts w:asciiTheme="majorBidi" w:hAnsiTheme="majorBidi"/>
          <w:sz w:val="40"/>
        </w:rPr>
        <w:t xml:space="preserve">-ые Международные соревнования </w:t>
      </w:r>
    </w:p>
    <w:p w14:paraId="27831538" w14:textId="77777777" w:rsidR="00786B8B" w:rsidRPr="00165E74" w:rsidRDefault="00A05DDF" w:rsidP="005E2E13">
      <w:pPr>
        <w:pStyle w:val="a6"/>
        <w:rPr>
          <w:rFonts w:asciiTheme="majorBidi" w:hAnsiTheme="majorBidi"/>
          <w:sz w:val="40"/>
        </w:rPr>
      </w:pPr>
      <w:r>
        <w:rPr>
          <w:rFonts w:asciiTheme="majorBidi" w:hAnsiTheme="majorBidi"/>
          <w:sz w:val="40"/>
        </w:rPr>
        <w:t xml:space="preserve">по </w:t>
      </w:r>
      <w:r w:rsidR="00856986">
        <w:rPr>
          <w:rFonts w:asciiTheme="majorBidi" w:hAnsiTheme="majorBidi"/>
          <w:sz w:val="40"/>
        </w:rPr>
        <w:t>цифровым технологиям</w:t>
      </w:r>
      <w:r w:rsidR="007F451A">
        <w:rPr>
          <w:rFonts w:asciiTheme="majorBidi" w:hAnsiTheme="majorBidi"/>
          <w:sz w:val="40"/>
        </w:rPr>
        <w:t>,</w:t>
      </w:r>
      <w:r w:rsidR="00856986">
        <w:rPr>
          <w:rFonts w:asciiTheme="majorBidi" w:hAnsiTheme="majorBidi"/>
          <w:sz w:val="40"/>
        </w:rPr>
        <w:t xml:space="preserve"> </w:t>
      </w:r>
      <w:r>
        <w:rPr>
          <w:rFonts w:asciiTheme="majorBidi" w:hAnsiTheme="majorBidi"/>
          <w:sz w:val="40"/>
        </w:rPr>
        <w:t xml:space="preserve">образовательной робототехнике и нейротехнологиям </w:t>
      </w:r>
      <w:r w:rsidR="005E2E13">
        <w:rPr>
          <w:rFonts w:asciiTheme="majorBidi" w:hAnsiTheme="majorBidi"/>
          <w:sz w:val="40"/>
        </w:rPr>
        <w:t>«</w:t>
      </w:r>
      <w:r>
        <w:rPr>
          <w:rFonts w:asciiTheme="majorBidi" w:hAnsiTheme="majorBidi"/>
          <w:sz w:val="40"/>
        </w:rPr>
        <w:t>ДЕТалька</w:t>
      </w:r>
      <w:r w:rsidR="005E2E13">
        <w:rPr>
          <w:rFonts w:asciiTheme="majorBidi" w:hAnsiTheme="majorBidi"/>
          <w:sz w:val="40"/>
        </w:rPr>
        <w:t xml:space="preserve"> –</w:t>
      </w:r>
      <w:r w:rsidR="00786B8B" w:rsidRPr="00165E74">
        <w:rPr>
          <w:rFonts w:asciiTheme="majorBidi" w:hAnsiTheme="majorBidi"/>
          <w:sz w:val="40"/>
        </w:rPr>
        <w:t xml:space="preserve"> 2020</w:t>
      </w:r>
      <w:r w:rsidR="005E2E13">
        <w:rPr>
          <w:rFonts w:asciiTheme="majorBidi" w:hAnsiTheme="majorBidi"/>
          <w:sz w:val="40"/>
        </w:rPr>
        <w:t>»</w:t>
      </w:r>
    </w:p>
    <w:p w14:paraId="6AD1C4E1" w14:textId="77777777" w:rsidR="00E9216E" w:rsidRDefault="00E9216E" w:rsidP="00165E74">
      <w:pPr>
        <w:pStyle w:val="2"/>
        <w:jc w:val="center"/>
        <w:rPr>
          <w:rFonts w:asciiTheme="majorBidi" w:hAnsiTheme="majorBidi"/>
          <w:color w:val="auto"/>
          <w:sz w:val="32"/>
          <w:szCs w:val="32"/>
        </w:rPr>
      </w:pPr>
      <w:r>
        <w:rPr>
          <w:rFonts w:asciiTheme="majorBidi" w:hAnsiTheme="majorBidi"/>
          <w:color w:val="auto"/>
          <w:sz w:val="32"/>
          <w:szCs w:val="32"/>
        </w:rPr>
        <w:t>Заочный этап</w:t>
      </w:r>
    </w:p>
    <w:p w14:paraId="0C7AED25" w14:textId="77777777" w:rsidR="00786B8B" w:rsidRPr="00165E74" w:rsidRDefault="00786B8B" w:rsidP="00165E74">
      <w:pPr>
        <w:pStyle w:val="2"/>
        <w:jc w:val="center"/>
        <w:rPr>
          <w:rFonts w:asciiTheme="majorBidi" w:hAnsiTheme="majorBidi"/>
          <w:color w:val="auto"/>
          <w:sz w:val="32"/>
          <w:szCs w:val="32"/>
        </w:rPr>
      </w:pPr>
      <w:r w:rsidRPr="00165E74">
        <w:rPr>
          <w:rFonts w:asciiTheme="majorBidi" w:hAnsiTheme="majorBidi"/>
          <w:color w:val="auto"/>
          <w:sz w:val="32"/>
          <w:szCs w:val="32"/>
        </w:rPr>
        <w:t>Категории соревнований</w:t>
      </w:r>
    </w:p>
    <w:p w14:paraId="62E84C3A" w14:textId="77777777" w:rsidR="00786B8B" w:rsidRPr="00165E74" w:rsidRDefault="00F95342" w:rsidP="00F94381">
      <w:pPr>
        <w:rPr>
          <w:rFonts w:asciiTheme="majorBidi" w:eastAsiaTheme="majorEastAsia" w:hAnsiTheme="majorBidi" w:cstheme="majorBidi"/>
          <w:color w:val="auto"/>
          <w:szCs w:val="26"/>
        </w:rPr>
      </w:pPr>
      <w:r>
        <w:rPr>
          <w:rFonts w:asciiTheme="majorBidi" w:eastAsiaTheme="majorEastAsia" w:hAnsiTheme="majorBidi" w:cstheme="majorBidi"/>
          <w:color w:val="auto"/>
          <w:szCs w:val="26"/>
        </w:rPr>
        <w:t>Младшая категория</w:t>
      </w:r>
    </w:p>
    <w:p w14:paraId="04C13839" w14:textId="77777777" w:rsidR="00857F7C" w:rsidRPr="00165E74" w:rsidRDefault="00786B8B" w:rsidP="00F94381">
      <w:pPr>
        <w:rPr>
          <w:rFonts w:asciiTheme="majorBidi" w:hAnsiTheme="majorBidi" w:cstheme="majorBidi"/>
        </w:rPr>
      </w:pPr>
      <w:r w:rsidRPr="00165E74">
        <w:rPr>
          <w:rFonts w:asciiTheme="majorBidi" w:hAnsiTheme="majorBidi" w:cstheme="majorBidi"/>
        </w:rPr>
        <w:t>5- 7 лет</w:t>
      </w:r>
    </w:p>
    <w:tbl>
      <w:tblPr>
        <w:tblStyle w:val="-421"/>
        <w:tblW w:w="10823" w:type="dxa"/>
        <w:tblLook w:val="04A0" w:firstRow="1" w:lastRow="0" w:firstColumn="1" w:lastColumn="0" w:noHBand="0" w:noVBand="1"/>
      </w:tblPr>
      <w:tblGrid>
        <w:gridCol w:w="4536"/>
        <w:gridCol w:w="1719"/>
        <w:gridCol w:w="4568"/>
      </w:tblGrid>
      <w:tr w:rsidR="00857F7C" w:rsidRPr="00165E74" w14:paraId="5D6F2828" w14:textId="77777777" w:rsidTr="001338BE">
        <w:trPr>
          <w:cnfStyle w:val="100000000000" w:firstRow="1" w:lastRow="0"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14:paraId="03968C72" w14:textId="77777777" w:rsidR="00857F7C" w:rsidRPr="002946AC" w:rsidRDefault="002946AC" w:rsidP="001338BE">
            <w:pPr>
              <w:jc w:val="center"/>
              <w:rPr>
                <w:rFonts w:asciiTheme="majorBidi" w:hAnsiTheme="majorBidi" w:cstheme="majorBidi"/>
                <w:color w:val="auto"/>
              </w:rPr>
            </w:pPr>
            <w:r>
              <w:rPr>
                <w:rFonts w:asciiTheme="majorBidi" w:hAnsiTheme="majorBidi" w:cstheme="majorBidi"/>
                <w:b w:val="0"/>
                <w:bCs w:val="0"/>
                <w:color w:val="auto"/>
              </w:rPr>
              <w:t>Название</w:t>
            </w:r>
          </w:p>
        </w:tc>
        <w:tc>
          <w:tcPr>
            <w:tcW w:w="1719" w:type="dxa"/>
            <w:vAlign w:val="center"/>
            <w:hideMark/>
          </w:tcPr>
          <w:p w14:paraId="4196AB8F" w14:textId="77777777" w:rsidR="00857F7C" w:rsidRPr="002946AC" w:rsidRDefault="002946AC" w:rsidP="001338B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rPr>
            </w:pPr>
            <w:r>
              <w:rPr>
                <w:rFonts w:asciiTheme="majorBidi" w:hAnsiTheme="majorBidi" w:cstheme="majorBidi"/>
                <w:b w:val="0"/>
                <w:bCs w:val="0"/>
                <w:color w:val="auto"/>
              </w:rPr>
              <w:t>Возраст, лет</w:t>
            </w:r>
          </w:p>
        </w:tc>
        <w:tc>
          <w:tcPr>
            <w:tcW w:w="4568" w:type="dxa"/>
            <w:vAlign w:val="center"/>
            <w:hideMark/>
          </w:tcPr>
          <w:p w14:paraId="4C4064FD" w14:textId="77777777" w:rsidR="00857F7C" w:rsidRPr="002946AC" w:rsidRDefault="002946AC" w:rsidP="001338B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rPr>
            </w:pPr>
            <w:r>
              <w:rPr>
                <w:rFonts w:asciiTheme="majorBidi" w:hAnsiTheme="majorBidi" w:cstheme="majorBidi"/>
                <w:b w:val="0"/>
                <w:bCs w:val="0"/>
                <w:color w:val="auto"/>
              </w:rPr>
              <w:t>Условия участия</w:t>
            </w:r>
          </w:p>
        </w:tc>
      </w:tr>
      <w:tr w:rsidR="00857F7C" w:rsidRPr="00165E74" w14:paraId="1E2D3043" w14:textId="77777777" w:rsidTr="001338BE">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14:paraId="0C64761A" w14:textId="77777777" w:rsidR="00857F7C" w:rsidRPr="002946AC" w:rsidRDefault="00EB3FDC" w:rsidP="001338BE">
            <w:pPr>
              <w:jc w:val="center"/>
              <w:rPr>
                <w:rFonts w:asciiTheme="majorBidi" w:hAnsiTheme="majorBidi" w:cstheme="majorBidi"/>
                <w:color w:val="auto"/>
              </w:rPr>
            </w:pPr>
            <w:r w:rsidRPr="00EB3FDC">
              <w:rPr>
                <w:rFonts w:asciiTheme="majorBidi" w:hAnsiTheme="majorBidi" w:cstheme="majorBidi"/>
                <w:color w:val="auto"/>
              </w:rPr>
              <w:t>Творческий проект</w:t>
            </w:r>
          </w:p>
        </w:tc>
        <w:tc>
          <w:tcPr>
            <w:tcW w:w="1719" w:type="dxa"/>
            <w:vAlign w:val="center"/>
            <w:hideMark/>
          </w:tcPr>
          <w:p w14:paraId="051388AF" w14:textId="77777777" w:rsidR="00857F7C" w:rsidRPr="002946AC" w:rsidRDefault="00857F7C" w:rsidP="001338B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2946AC">
              <w:rPr>
                <w:rFonts w:asciiTheme="majorBidi" w:hAnsiTheme="majorBidi" w:cstheme="majorBidi"/>
                <w:color w:val="auto"/>
              </w:rPr>
              <w:t>5-7</w:t>
            </w:r>
          </w:p>
        </w:tc>
        <w:tc>
          <w:tcPr>
            <w:tcW w:w="4568" w:type="dxa"/>
            <w:vAlign w:val="center"/>
            <w:hideMark/>
          </w:tcPr>
          <w:p w14:paraId="596F4EC1" w14:textId="77777777" w:rsidR="00857F7C" w:rsidRPr="00EB3FDC" w:rsidRDefault="00EB3FDC" w:rsidP="001338B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EB3FDC">
              <w:rPr>
                <w:rFonts w:asciiTheme="majorBidi" w:hAnsiTheme="majorBidi" w:cstheme="majorBidi"/>
                <w:color w:val="auto"/>
              </w:rPr>
              <w:t xml:space="preserve">Команда от 3 до 5 человек + </w:t>
            </w:r>
            <w:r>
              <w:rPr>
                <w:rFonts w:asciiTheme="majorBidi" w:hAnsiTheme="majorBidi" w:cstheme="majorBidi"/>
                <w:color w:val="auto"/>
              </w:rPr>
              <w:t>тренер</w:t>
            </w:r>
          </w:p>
        </w:tc>
      </w:tr>
      <w:tr w:rsidR="00857F7C" w:rsidRPr="00165E74" w14:paraId="462B49E6" w14:textId="77777777" w:rsidTr="001338BE">
        <w:trPr>
          <w:trHeight w:val="670"/>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14:paraId="46A12E44" w14:textId="77777777" w:rsidR="00857F7C" w:rsidRPr="002946AC" w:rsidRDefault="00EB3FDC" w:rsidP="001338BE">
            <w:pPr>
              <w:jc w:val="center"/>
              <w:rPr>
                <w:rFonts w:asciiTheme="majorBidi" w:hAnsiTheme="majorBidi" w:cstheme="majorBidi"/>
                <w:color w:val="auto"/>
              </w:rPr>
            </w:pPr>
            <w:r w:rsidRPr="00EB3FDC">
              <w:rPr>
                <w:rFonts w:asciiTheme="majorBidi" w:hAnsiTheme="majorBidi" w:cstheme="majorBidi"/>
                <w:color w:val="auto"/>
              </w:rPr>
              <w:t>Национальные танцы образовательных роботов</w:t>
            </w:r>
          </w:p>
        </w:tc>
        <w:tc>
          <w:tcPr>
            <w:tcW w:w="1719" w:type="dxa"/>
            <w:vAlign w:val="center"/>
            <w:hideMark/>
          </w:tcPr>
          <w:p w14:paraId="3078BBD3" w14:textId="77777777" w:rsidR="00857F7C" w:rsidRPr="002946AC" w:rsidRDefault="00857F7C" w:rsidP="001338B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2946AC">
              <w:rPr>
                <w:rFonts w:asciiTheme="majorBidi" w:hAnsiTheme="majorBidi" w:cstheme="majorBidi"/>
                <w:color w:val="auto"/>
              </w:rPr>
              <w:t>5-7</w:t>
            </w:r>
          </w:p>
        </w:tc>
        <w:tc>
          <w:tcPr>
            <w:tcW w:w="4568" w:type="dxa"/>
            <w:vAlign w:val="center"/>
            <w:hideMark/>
          </w:tcPr>
          <w:p w14:paraId="22CA4E51" w14:textId="77777777" w:rsidR="00857F7C" w:rsidRPr="002946AC" w:rsidRDefault="00786B8B" w:rsidP="001338B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2946AC">
              <w:rPr>
                <w:rFonts w:asciiTheme="majorBidi" w:hAnsiTheme="majorBidi" w:cstheme="majorBidi"/>
                <w:color w:val="auto"/>
              </w:rPr>
              <w:t>1 участник</w:t>
            </w:r>
          </w:p>
        </w:tc>
      </w:tr>
    </w:tbl>
    <w:p w14:paraId="05BED98B" w14:textId="77777777" w:rsidR="00F94381" w:rsidRPr="00165E74" w:rsidRDefault="00F94381">
      <w:pPr>
        <w:rPr>
          <w:rFonts w:asciiTheme="majorBidi" w:hAnsiTheme="majorBidi" w:cstheme="majorBidi"/>
        </w:rPr>
      </w:pPr>
    </w:p>
    <w:p w14:paraId="05AC6CEF" w14:textId="77777777" w:rsidR="00820141" w:rsidRPr="00165E74" w:rsidRDefault="00F95342">
      <w:pPr>
        <w:rPr>
          <w:rFonts w:asciiTheme="majorBidi" w:eastAsiaTheme="majorEastAsia" w:hAnsiTheme="majorBidi" w:cstheme="majorBidi"/>
          <w:color w:val="auto"/>
          <w:szCs w:val="26"/>
        </w:rPr>
      </w:pPr>
      <w:r>
        <w:rPr>
          <w:rFonts w:asciiTheme="majorBidi" w:eastAsiaTheme="majorEastAsia" w:hAnsiTheme="majorBidi" w:cstheme="majorBidi"/>
          <w:color w:val="auto"/>
          <w:szCs w:val="26"/>
        </w:rPr>
        <w:t>Средняя</w:t>
      </w:r>
      <w:r w:rsidR="00820141" w:rsidRPr="00165E74">
        <w:rPr>
          <w:rFonts w:asciiTheme="majorBidi" w:eastAsiaTheme="majorEastAsia" w:hAnsiTheme="majorBidi" w:cstheme="majorBidi"/>
          <w:color w:val="auto"/>
          <w:szCs w:val="26"/>
        </w:rPr>
        <w:t xml:space="preserve"> категория </w:t>
      </w:r>
    </w:p>
    <w:p w14:paraId="42DBD295" w14:textId="6E6ECB5C" w:rsidR="00F94381" w:rsidRPr="00165E74" w:rsidRDefault="00382711">
      <w:pPr>
        <w:rPr>
          <w:rFonts w:asciiTheme="majorBidi" w:hAnsiTheme="majorBidi" w:cstheme="majorBidi"/>
        </w:rPr>
      </w:pPr>
      <w:r>
        <w:rPr>
          <w:rFonts w:asciiTheme="majorBidi" w:hAnsiTheme="majorBidi" w:cstheme="majorBidi"/>
        </w:rPr>
        <w:t>8</w:t>
      </w:r>
      <w:r w:rsidR="00820141" w:rsidRPr="00165E74">
        <w:rPr>
          <w:rFonts w:asciiTheme="majorBidi" w:hAnsiTheme="majorBidi" w:cstheme="majorBidi"/>
        </w:rPr>
        <w:t>-1</w:t>
      </w:r>
      <w:r>
        <w:rPr>
          <w:rFonts w:asciiTheme="majorBidi" w:hAnsiTheme="majorBidi" w:cstheme="majorBidi"/>
        </w:rPr>
        <w:t>1</w:t>
      </w:r>
      <w:r w:rsidR="00820141" w:rsidRPr="00165E74">
        <w:rPr>
          <w:rFonts w:asciiTheme="majorBidi" w:hAnsiTheme="majorBidi" w:cstheme="majorBidi"/>
        </w:rPr>
        <w:t xml:space="preserve"> лет</w:t>
      </w:r>
    </w:p>
    <w:tbl>
      <w:tblPr>
        <w:tblStyle w:val="-421"/>
        <w:tblW w:w="10855" w:type="dxa"/>
        <w:tblLook w:val="04A0" w:firstRow="1" w:lastRow="0" w:firstColumn="1" w:lastColumn="0" w:noHBand="0" w:noVBand="1"/>
      </w:tblPr>
      <w:tblGrid>
        <w:gridCol w:w="4536"/>
        <w:gridCol w:w="1985"/>
        <w:gridCol w:w="4334"/>
      </w:tblGrid>
      <w:tr w:rsidR="002946AC" w:rsidRPr="002946AC" w14:paraId="59888E98" w14:textId="77777777" w:rsidTr="001338BE">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14:paraId="062A7C18" w14:textId="77777777" w:rsidR="00857F7C" w:rsidRPr="002946AC" w:rsidRDefault="002946AC" w:rsidP="001338BE">
            <w:pPr>
              <w:jc w:val="center"/>
              <w:rPr>
                <w:rFonts w:asciiTheme="majorBidi" w:hAnsiTheme="majorBidi" w:cstheme="majorBidi"/>
                <w:color w:val="auto"/>
              </w:rPr>
            </w:pPr>
            <w:r>
              <w:rPr>
                <w:rFonts w:asciiTheme="majorBidi" w:hAnsiTheme="majorBidi" w:cstheme="majorBidi"/>
                <w:b w:val="0"/>
                <w:bCs w:val="0"/>
                <w:color w:val="auto"/>
              </w:rPr>
              <w:t>Название</w:t>
            </w:r>
          </w:p>
        </w:tc>
        <w:tc>
          <w:tcPr>
            <w:tcW w:w="1985" w:type="dxa"/>
            <w:vAlign w:val="center"/>
            <w:hideMark/>
          </w:tcPr>
          <w:p w14:paraId="26E74FA8" w14:textId="77777777" w:rsidR="00857F7C" w:rsidRPr="002946AC" w:rsidRDefault="002946AC" w:rsidP="001338B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rPr>
            </w:pPr>
            <w:r>
              <w:rPr>
                <w:rFonts w:asciiTheme="majorBidi" w:hAnsiTheme="majorBidi" w:cstheme="majorBidi"/>
                <w:b w:val="0"/>
                <w:bCs w:val="0"/>
                <w:color w:val="auto"/>
              </w:rPr>
              <w:t>Возраст, лет</w:t>
            </w:r>
          </w:p>
        </w:tc>
        <w:tc>
          <w:tcPr>
            <w:tcW w:w="4334" w:type="dxa"/>
            <w:vAlign w:val="center"/>
            <w:hideMark/>
          </w:tcPr>
          <w:p w14:paraId="12E79695" w14:textId="77777777" w:rsidR="00857F7C" w:rsidRPr="002946AC" w:rsidRDefault="002946AC" w:rsidP="001338B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rPr>
            </w:pPr>
            <w:r>
              <w:rPr>
                <w:rFonts w:asciiTheme="majorBidi" w:hAnsiTheme="majorBidi" w:cstheme="majorBidi"/>
                <w:b w:val="0"/>
                <w:bCs w:val="0"/>
                <w:color w:val="auto"/>
              </w:rPr>
              <w:t>Условия участия</w:t>
            </w:r>
          </w:p>
        </w:tc>
      </w:tr>
      <w:tr w:rsidR="002946AC" w:rsidRPr="002946AC" w14:paraId="4ACFB385" w14:textId="77777777" w:rsidTr="001338BE">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14:paraId="66D34D76" w14:textId="77777777" w:rsidR="00857F7C" w:rsidRPr="002946AC" w:rsidRDefault="007F451A" w:rsidP="001338BE">
            <w:pPr>
              <w:jc w:val="center"/>
              <w:rPr>
                <w:rFonts w:asciiTheme="majorBidi" w:hAnsiTheme="majorBidi" w:cstheme="majorBidi"/>
                <w:color w:val="auto"/>
              </w:rPr>
            </w:pPr>
            <w:r w:rsidRPr="007F451A">
              <w:rPr>
                <w:rFonts w:asciiTheme="majorBidi" w:hAnsiTheme="majorBidi" w:cstheme="majorBidi"/>
                <w:color w:val="auto"/>
              </w:rPr>
              <w:t>Творческий проект</w:t>
            </w:r>
          </w:p>
        </w:tc>
        <w:tc>
          <w:tcPr>
            <w:tcW w:w="1985" w:type="dxa"/>
            <w:vAlign w:val="center"/>
            <w:hideMark/>
          </w:tcPr>
          <w:p w14:paraId="534F8574" w14:textId="77777777" w:rsidR="00857F7C" w:rsidRPr="00105EA4" w:rsidRDefault="00105EA4" w:rsidP="001338B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Pr>
                <w:rFonts w:asciiTheme="majorBidi" w:hAnsiTheme="majorBidi" w:cstheme="majorBidi"/>
                <w:color w:val="auto"/>
              </w:rPr>
              <w:t>8</w:t>
            </w:r>
            <w:r w:rsidR="00857F7C" w:rsidRPr="002946AC">
              <w:rPr>
                <w:rFonts w:asciiTheme="majorBidi" w:hAnsiTheme="majorBidi" w:cstheme="majorBidi"/>
                <w:color w:val="auto"/>
                <w:lang w:val="en-US"/>
              </w:rPr>
              <w:t>-1</w:t>
            </w:r>
            <w:r>
              <w:rPr>
                <w:rFonts w:asciiTheme="majorBidi" w:hAnsiTheme="majorBidi" w:cstheme="majorBidi"/>
                <w:color w:val="auto"/>
              </w:rPr>
              <w:t>1</w:t>
            </w:r>
          </w:p>
        </w:tc>
        <w:tc>
          <w:tcPr>
            <w:tcW w:w="4334" w:type="dxa"/>
            <w:vAlign w:val="center"/>
            <w:hideMark/>
          </w:tcPr>
          <w:p w14:paraId="2CBF87F6" w14:textId="77777777" w:rsidR="00857F7C" w:rsidRPr="002946AC" w:rsidRDefault="007F451A" w:rsidP="001338B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7F451A">
              <w:rPr>
                <w:rFonts w:asciiTheme="majorBidi" w:hAnsiTheme="majorBidi" w:cstheme="majorBidi"/>
                <w:color w:val="auto"/>
              </w:rPr>
              <w:t>Команда от 3 до 5 человек + тренер</w:t>
            </w:r>
          </w:p>
        </w:tc>
      </w:tr>
      <w:tr w:rsidR="002946AC" w:rsidRPr="002946AC" w14:paraId="11104AA6" w14:textId="77777777" w:rsidTr="001338BE">
        <w:trPr>
          <w:trHeight w:val="653"/>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14:paraId="1D26D647" w14:textId="77777777" w:rsidR="00857F7C" w:rsidRPr="002946AC" w:rsidRDefault="007F451A" w:rsidP="001338BE">
            <w:pPr>
              <w:jc w:val="center"/>
              <w:rPr>
                <w:rFonts w:asciiTheme="majorBidi" w:hAnsiTheme="majorBidi" w:cstheme="majorBidi"/>
                <w:color w:val="auto"/>
              </w:rPr>
            </w:pPr>
            <w:r w:rsidRPr="007F451A">
              <w:rPr>
                <w:rFonts w:asciiTheme="majorBidi" w:hAnsiTheme="majorBidi" w:cstheme="majorBidi"/>
                <w:color w:val="auto"/>
              </w:rPr>
              <w:t>Национальные танцы образовательных роботов</w:t>
            </w:r>
          </w:p>
        </w:tc>
        <w:tc>
          <w:tcPr>
            <w:tcW w:w="1985" w:type="dxa"/>
            <w:vAlign w:val="center"/>
            <w:hideMark/>
          </w:tcPr>
          <w:p w14:paraId="75F716EA" w14:textId="77777777" w:rsidR="00857F7C" w:rsidRPr="00105EA4" w:rsidRDefault="00105EA4" w:rsidP="001338B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Pr>
                <w:rFonts w:asciiTheme="majorBidi" w:hAnsiTheme="majorBidi" w:cstheme="majorBidi"/>
                <w:color w:val="auto"/>
              </w:rPr>
              <w:t>8</w:t>
            </w:r>
            <w:r w:rsidR="00857F7C" w:rsidRPr="002946AC">
              <w:rPr>
                <w:rFonts w:asciiTheme="majorBidi" w:hAnsiTheme="majorBidi" w:cstheme="majorBidi"/>
                <w:color w:val="auto"/>
                <w:lang w:val="en-US"/>
              </w:rPr>
              <w:t>-1</w:t>
            </w:r>
            <w:r>
              <w:rPr>
                <w:rFonts w:asciiTheme="majorBidi" w:hAnsiTheme="majorBidi" w:cstheme="majorBidi"/>
                <w:color w:val="auto"/>
              </w:rPr>
              <w:t>1</w:t>
            </w:r>
          </w:p>
        </w:tc>
        <w:tc>
          <w:tcPr>
            <w:tcW w:w="4334" w:type="dxa"/>
            <w:vAlign w:val="center"/>
            <w:hideMark/>
          </w:tcPr>
          <w:p w14:paraId="233706E5" w14:textId="77777777" w:rsidR="00857F7C" w:rsidRPr="002946AC" w:rsidRDefault="00B20568" w:rsidP="001338B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2946AC">
              <w:rPr>
                <w:rFonts w:asciiTheme="majorBidi" w:hAnsiTheme="majorBidi" w:cstheme="majorBidi"/>
                <w:color w:val="auto"/>
              </w:rPr>
              <w:t>1 участник. Турнир.</w:t>
            </w:r>
          </w:p>
        </w:tc>
      </w:tr>
    </w:tbl>
    <w:p w14:paraId="390C7269" w14:textId="77777777" w:rsidR="00857F7C" w:rsidRDefault="00857F7C">
      <w:pPr>
        <w:rPr>
          <w:rFonts w:asciiTheme="majorBidi" w:hAnsiTheme="majorBidi" w:cstheme="majorBidi"/>
        </w:rPr>
      </w:pPr>
    </w:p>
    <w:p w14:paraId="2D8DF126" w14:textId="77777777" w:rsidR="004F7494" w:rsidRPr="00165E74" w:rsidRDefault="004F7494" w:rsidP="004F7494">
      <w:pPr>
        <w:rPr>
          <w:rFonts w:asciiTheme="majorBidi" w:eastAsiaTheme="majorEastAsia" w:hAnsiTheme="majorBidi" w:cstheme="majorBidi"/>
          <w:color w:val="auto"/>
          <w:szCs w:val="26"/>
        </w:rPr>
      </w:pPr>
      <w:r w:rsidRPr="00165E74">
        <w:rPr>
          <w:rFonts w:asciiTheme="majorBidi" w:eastAsiaTheme="majorEastAsia" w:hAnsiTheme="majorBidi" w:cstheme="majorBidi"/>
          <w:color w:val="auto"/>
          <w:szCs w:val="26"/>
        </w:rPr>
        <w:t xml:space="preserve">Старшая категория </w:t>
      </w:r>
    </w:p>
    <w:p w14:paraId="396911D3" w14:textId="64304CD5" w:rsidR="004F7494" w:rsidRPr="00165E74" w:rsidRDefault="004F7494" w:rsidP="004F7494">
      <w:pPr>
        <w:rPr>
          <w:rFonts w:asciiTheme="majorBidi" w:hAnsiTheme="majorBidi" w:cstheme="majorBidi"/>
        </w:rPr>
      </w:pPr>
      <w:r w:rsidRPr="00165E74">
        <w:rPr>
          <w:rFonts w:asciiTheme="majorBidi" w:hAnsiTheme="majorBidi" w:cstheme="majorBidi"/>
        </w:rPr>
        <w:t>1</w:t>
      </w:r>
      <w:r w:rsidR="00382711">
        <w:rPr>
          <w:rFonts w:asciiTheme="majorBidi" w:hAnsiTheme="majorBidi" w:cstheme="majorBidi"/>
        </w:rPr>
        <w:t>2</w:t>
      </w:r>
      <w:r w:rsidRPr="00165E74">
        <w:rPr>
          <w:rFonts w:asciiTheme="majorBidi" w:hAnsiTheme="majorBidi" w:cstheme="majorBidi"/>
        </w:rPr>
        <w:t>-1</w:t>
      </w:r>
      <w:r>
        <w:rPr>
          <w:rFonts w:asciiTheme="majorBidi" w:hAnsiTheme="majorBidi" w:cstheme="majorBidi"/>
          <w:lang w:val="en-US"/>
        </w:rPr>
        <w:t>7</w:t>
      </w:r>
      <w:r w:rsidRPr="00165E74">
        <w:rPr>
          <w:rFonts w:asciiTheme="majorBidi" w:hAnsiTheme="majorBidi" w:cstheme="majorBidi"/>
        </w:rPr>
        <w:t xml:space="preserve"> лет</w:t>
      </w:r>
    </w:p>
    <w:tbl>
      <w:tblPr>
        <w:tblStyle w:val="-421"/>
        <w:tblW w:w="10945" w:type="dxa"/>
        <w:tblLook w:val="04A0" w:firstRow="1" w:lastRow="0" w:firstColumn="1" w:lastColumn="0" w:noHBand="0" w:noVBand="1"/>
      </w:tblPr>
      <w:tblGrid>
        <w:gridCol w:w="4536"/>
        <w:gridCol w:w="1985"/>
        <w:gridCol w:w="4424"/>
      </w:tblGrid>
      <w:tr w:rsidR="004F7494" w:rsidRPr="00165E74" w14:paraId="4BFF41D3" w14:textId="77777777" w:rsidTr="007F598E">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4536" w:type="dxa"/>
            <w:hideMark/>
          </w:tcPr>
          <w:p w14:paraId="0EDDAF63" w14:textId="77777777" w:rsidR="004F7494" w:rsidRPr="00B25ABC" w:rsidRDefault="004F7494" w:rsidP="007F598E">
            <w:pPr>
              <w:jc w:val="center"/>
              <w:rPr>
                <w:rFonts w:asciiTheme="majorBidi" w:hAnsiTheme="majorBidi" w:cstheme="majorBidi"/>
                <w:color w:val="auto"/>
              </w:rPr>
            </w:pPr>
            <w:r w:rsidRPr="00B25ABC">
              <w:rPr>
                <w:rFonts w:asciiTheme="majorBidi" w:hAnsiTheme="majorBidi" w:cstheme="majorBidi"/>
                <w:color w:val="auto"/>
              </w:rPr>
              <w:t>Название</w:t>
            </w:r>
          </w:p>
        </w:tc>
        <w:tc>
          <w:tcPr>
            <w:tcW w:w="1985" w:type="dxa"/>
            <w:hideMark/>
          </w:tcPr>
          <w:p w14:paraId="699E135F" w14:textId="77777777" w:rsidR="004F7494" w:rsidRPr="00B25ABC" w:rsidRDefault="004F7494" w:rsidP="007F598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rPr>
            </w:pPr>
            <w:r>
              <w:rPr>
                <w:rFonts w:asciiTheme="majorBidi" w:hAnsiTheme="majorBidi" w:cstheme="majorBidi"/>
                <w:b w:val="0"/>
                <w:bCs w:val="0"/>
                <w:color w:val="auto"/>
              </w:rPr>
              <w:t>Возраст, лет</w:t>
            </w:r>
          </w:p>
        </w:tc>
        <w:tc>
          <w:tcPr>
            <w:tcW w:w="4424" w:type="dxa"/>
            <w:hideMark/>
          </w:tcPr>
          <w:p w14:paraId="705A1C5E" w14:textId="77777777" w:rsidR="004F7494" w:rsidRPr="00B25ABC" w:rsidRDefault="004F7494" w:rsidP="007F598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rPr>
            </w:pPr>
            <w:r>
              <w:rPr>
                <w:rFonts w:asciiTheme="majorBidi" w:hAnsiTheme="majorBidi" w:cstheme="majorBidi"/>
                <w:b w:val="0"/>
                <w:bCs w:val="0"/>
                <w:color w:val="auto"/>
              </w:rPr>
              <w:t>Условия участия</w:t>
            </w:r>
          </w:p>
        </w:tc>
      </w:tr>
      <w:tr w:rsidR="007F451A" w:rsidRPr="00165E74" w14:paraId="1945CC98" w14:textId="77777777" w:rsidTr="00A33698">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14:paraId="1A8D2946" w14:textId="77777777" w:rsidR="007F451A" w:rsidRPr="002946AC" w:rsidRDefault="007F451A" w:rsidP="007F451A">
            <w:pPr>
              <w:jc w:val="center"/>
              <w:rPr>
                <w:rFonts w:asciiTheme="majorBidi" w:hAnsiTheme="majorBidi" w:cstheme="majorBidi"/>
                <w:color w:val="auto"/>
              </w:rPr>
            </w:pPr>
            <w:r w:rsidRPr="007F451A">
              <w:rPr>
                <w:rFonts w:asciiTheme="majorBidi" w:hAnsiTheme="majorBidi" w:cstheme="majorBidi"/>
                <w:color w:val="auto"/>
              </w:rPr>
              <w:t>Творческий проект</w:t>
            </w:r>
          </w:p>
        </w:tc>
        <w:tc>
          <w:tcPr>
            <w:tcW w:w="1985" w:type="dxa"/>
            <w:hideMark/>
          </w:tcPr>
          <w:p w14:paraId="3475324E" w14:textId="77777777" w:rsidR="007F451A" w:rsidRPr="00105EA4" w:rsidRDefault="007F451A" w:rsidP="007F451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B25ABC">
              <w:rPr>
                <w:rFonts w:asciiTheme="majorBidi" w:hAnsiTheme="majorBidi" w:cstheme="majorBidi"/>
                <w:color w:val="auto"/>
                <w:lang w:val="en-US"/>
              </w:rPr>
              <w:t>1</w:t>
            </w:r>
            <w:r w:rsidR="00105EA4">
              <w:rPr>
                <w:rFonts w:asciiTheme="majorBidi" w:hAnsiTheme="majorBidi" w:cstheme="majorBidi"/>
                <w:color w:val="auto"/>
              </w:rPr>
              <w:t>2</w:t>
            </w:r>
            <w:r w:rsidRPr="00B25ABC">
              <w:rPr>
                <w:rFonts w:asciiTheme="majorBidi" w:hAnsiTheme="majorBidi" w:cstheme="majorBidi"/>
                <w:color w:val="auto"/>
                <w:lang w:val="en-US"/>
              </w:rPr>
              <w:t>-1</w:t>
            </w:r>
            <w:r w:rsidR="00105EA4">
              <w:rPr>
                <w:rFonts w:asciiTheme="majorBidi" w:hAnsiTheme="majorBidi" w:cstheme="majorBidi"/>
                <w:color w:val="auto"/>
              </w:rPr>
              <w:t>7</w:t>
            </w:r>
          </w:p>
        </w:tc>
        <w:tc>
          <w:tcPr>
            <w:tcW w:w="4424" w:type="dxa"/>
            <w:vAlign w:val="center"/>
            <w:hideMark/>
          </w:tcPr>
          <w:p w14:paraId="0F17A5F1" w14:textId="77777777" w:rsidR="007F451A" w:rsidRPr="002946AC" w:rsidRDefault="007F451A" w:rsidP="007F451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7F451A">
              <w:rPr>
                <w:rFonts w:asciiTheme="majorBidi" w:hAnsiTheme="majorBidi" w:cstheme="majorBidi"/>
                <w:color w:val="auto"/>
              </w:rPr>
              <w:t>Команда от 3 до 5 человек + тренер</w:t>
            </w:r>
          </w:p>
        </w:tc>
      </w:tr>
      <w:tr w:rsidR="007F451A" w:rsidRPr="00165E74" w14:paraId="664F2670" w14:textId="77777777" w:rsidTr="00A33698">
        <w:trPr>
          <w:trHeight w:val="490"/>
        </w:trPr>
        <w:tc>
          <w:tcPr>
            <w:cnfStyle w:val="001000000000" w:firstRow="0" w:lastRow="0" w:firstColumn="1" w:lastColumn="0" w:oddVBand="0" w:evenVBand="0" w:oddHBand="0" w:evenHBand="0" w:firstRowFirstColumn="0" w:firstRowLastColumn="0" w:lastRowFirstColumn="0" w:lastRowLastColumn="0"/>
            <w:tcW w:w="4536" w:type="dxa"/>
            <w:vAlign w:val="center"/>
            <w:hideMark/>
          </w:tcPr>
          <w:p w14:paraId="25C6A5FB" w14:textId="77777777" w:rsidR="007F451A" w:rsidRPr="002946AC" w:rsidRDefault="007F451A" w:rsidP="007F451A">
            <w:pPr>
              <w:jc w:val="center"/>
              <w:rPr>
                <w:rFonts w:asciiTheme="majorBidi" w:hAnsiTheme="majorBidi" w:cstheme="majorBidi"/>
                <w:color w:val="auto"/>
              </w:rPr>
            </w:pPr>
            <w:r w:rsidRPr="007F451A">
              <w:rPr>
                <w:rFonts w:asciiTheme="majorBidi" w:hAnsiTheme="majorBidi" w:cstheme="majorBidi"/>
                <w:color w:val="auto"/>
              </w:rPr>
              <w:t>Национальные танцы образовательных роботов</w:t>
            </w:r>
          </w:p>
        </w:tc>
        <w:tc>
          <w:tcPr>
            <w:tcW w:w="1985" w:type="dxa"/>
            <w:hideMark/>
          </w:tcPr>
          <w:p w14:paraId="50DA61F4" w14:textId="77777777" w:rsidR="007F451A" w:rsidRPr="00105EA4" w:rsidRDefault="007F451A" w:rsidP="007F451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B25ABC">
              <w:rPr>
                <w:rFonts w:asciiTheme="majorBidi" w:hAnsiTheme="majorBidi" w:cstheme="majorBidi"/>
                <w:color w:val="auto"/>
                <w:lang w:val="en-US"/>
              </w:rPr>
              <w:t>1</w:t>
            </w:r>
            <w:r w:rsidR="00105EA4">
              <w:rPr>
                <w:rFonts w:asciiTheme="majorBidi" w:hAnsiTheme="majorBidi" w:cstheme="majorBidi"/>
                <w:color w:val="auto"/>
              </w:rPr>
              <w:t>2</w:t>
            </w:r>
            <w:r w:rsidRPr="00B25ABC">
              <w:rPr>
                <w:rFonts w:asciiTheme="majorBidi" w:hAnsiTheme="majorBidi" w:cstheme="majorBidi"/>
                <w:color w:val="auto"/>
                <w:lang w:val="en-US"/>
              </w:rPr>
              <w:t>-1</w:t>
            </w:r>
            <w:r w:rsidR="00105EA4">
              <w:rPr>
                <w:rFonts w:asciiTheme="majorBidi" w:hAnsiTheme="majorBidi" w:cstheme="majorBidi"/>
                <w:color w:val="auto"/>
              </w:rPr>
              <w:t>7</w:t>
            </w:r>
          </w:p>
        </w:tc>
        <w:tc>
          <w:tcPr>
            <w:tcW w:w="4424" w:type="dxa"/>
            <w:vAlign w:val="center"/>
            <w:hideMark/>
          </w:tcPr>
          <w:p w14:paraId="64ECAA53" w14:textId="77777777" w:rsidR="007F451A" w:rsidRPr="002946AC" w:rsidRDefault="007F451A" w:rsidP="007F451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2946AC">
              <w:rPr>
                <w:rFonts w:asciiTheme="majorBidi" w:hAnsiTheme="majorBidi" w:cstheme="majorBidi"/>
                <w:color w:val="auto"/>
              </w:rPr>
              <w:t>1 участник. Турнир.</w:t>
            </w:r>
          </w:p>
        </w:tc>
      </w:tr>
    </w:tbl>
    <w:p w14:paraId="0582934C" w14:textId="77777777" w:rsidR="004F7494" w:rsidRPr="00165E74" w:rsidRDefault="004F7494" w:rsidP="004F7494">
      <w:pPr>
        <w:rPr>
          <w:rFonts w:asciiTheme="majorBidi" w:hAnsiTheme="majorBidi" w:cstheme="majorBidi"/>
        </w:rPr>
      </w:pPr>
    </w:p>
    <w:p w14:paraId="7D5980B4" w14:textId="77777777" w:rsidR="004F7494" w:rsidRPr="00447AE0" w:rsidRDefault="004F7494" w:rsidP="004F7494">
      <w:pPr>
        <w:pStyle w:val="af1"/>
        <w:kinsoku w:val="0"/>
        <w:overflowPunct w:val="0"/>
        <w:spacing w:before="1"/>
        <w:ind w:left="0" w:firstLine="0"/>
        <w:jc w:val="center"/>
        <w:rPr>
          <w:sz w:val="36"/>
          <w:szCs w:val="36"/>
        </w:rPr>
      </w:pPr>
    </w:p>
    <w:p w14:paraId="6DAB7F23" w14:textId="77777777" w:rsidR="004F7494" w:rsidRPr="00447AE0" w:rsidRDefault="004F7494" w:rsidP="004F7494">
      <w:pPr>
        <w:pStyle w:val="af1"/>
        <w:kinsoku w:val="0"/>
        <w:overflowPunct w:val="0"/>
        <w:spacing w:before="1"/>
        <w:ind w:left="0" w:firstLine="0"/>
        <w:rPr>
          <w:sz w:val="7"/>
          <w:szCs w:val="7"/>
        </w:rPr>
      </w:pPr>
    </w:p>
    <w:p w14:paraId="67394465" w14:textId="77777777" w:rsidR="004F7494" w:rsidRPr="00447AE0" w:rsidRDefault="004F7494" w:rsidP="004F7494">
      <w:pPr>
        <w:pStyle w:val="af1"/>
        <w:kinsoku w:val="0"/>
        <w:overflowPunct w:val="0"/>
        <w:spacing w:before="1"/>
        <w:ind w:left="0" w:firstLine="0"/>
        <w:rPr>
          <w:sz w:val="7"/>
          <w:szCs w:val="7"/>
        </w:rPr>
      </w:pPr>
    </w:p>
    <w:p w14:paraId="1B01B913" w14:textId="77777777" w:rsidR="004F7494" w:rsidRPr="00447AE0" w:rsidRDefault="004F7494" w:rsidP="004F7494">
      <w:pPr>
        <w:pStyle w:val="af1"/>
        <w:kinsoku w:val="0"/>
        <w:overflowPunct w:val="0"/>
        <w:spacing w:before="1"/>
        <w:ind w:left="0" w:firstLine="0"/>
        <w:rPr>
          <w:sz w:val="7"/>
          <w:szCs w:val="7"/>
        </w:rPr>
      </w:pPr>
    </w:p>
    <w:p w14:paraId="2C25D456" w14:textId="77777777" w:rsidR="004F7494" w:rsidRPr="00447AE0" w:rsidRDefault="004F7494" w:rsidP="004F7494">
      <w:pPr>
        <w:pStyle w:val="af1"/>
        <w:kinsoku w:val="0"/>
        <w:overflowPunct w:val="0"/>
        <w:spacing w:before="1"/>
        <w:ind w:left="0" w:firstLine="0"/>
        <w:rPr>
          <w:sz w:val="7"/>
          <w:szCs w:val="7"/>
        </w:rPr>
      </w:pPr>
    </w:p>
    <w:p w14:paraId="424FB731" w14:textId="77777777" w:rsidR="004F7494" w:rsidRPr="00447AE0" w:rsidRDefault="004F7494" w:rsidP="004F7494">
      <w:pPr>
        <w:pStyle w:val="af1"/>
        <w:kinsoku w:val="0"/>
        <w:overflowPunct w:val="0"/>
        <w:spacing w:before="1"/>
        <w:ind w:left="0" w:firstLine="0"/>
        <w:rPr>
          <w:sz w:val="7"/>
          <w:szCs w:val="7"/>
        </w:rPr>
      </w:pPr>
    </w:p>
    <w:p w14:paraId="0733A560" w14:textId="77777777" w:rsidR="004F7494" w:rsidRPr="00447AE0" w:rsidRDefault="004F7494" w:rsidP="004F7494">
      <w:pPr>
        <w:pStyle w:val="af1"/>
        <w:kinsoku w:val="0"/>
        <w:overflowPunct w:val="0"/>
        <w:spacing w:before="1"/>
        <w:ind w:left="0" w:firstLine="0"/>
        <w:rPr>
          <w:sz w:val="7"/>
          <w:szCs w:val="7"/>
        </w:rPr>
      </w:pPr>
    </w:p>
    <w:p w14:paraId="635C0DCB" w14:textId="77777777" w:rsidR="004F7494" w:rsidRPr="00447AE0" w:rsidRDefault="004F7494" w:rsidP="004F7494">
      <w:pPr>
        <w:pStyle w:val="af1"/>
        <w:kinsoku w:val="0"/>
        <w:overflowPunct w:val="0"/>
        <w:spacing w:before="1"/>
        <w:ind w:left="0" w:firstLine="0"/>
        <w:rPr>
          <w:sz w:val="7"/>
          <w:szCs w:val="7"/>
        </w:rPr>
      </w:pPr>
    </w:p>
    <w:p w14:paraId="5D8A0E3E" w14:textId="77777777" w:rsidR="004F7494" w:rsidRPr="00447AE0" w:rsidRDefault="004F7494" w:rsidP="004F7494">
      <w:pPr>
        <w:pStyle w:val="af1"/>
        <w:kinsoku w:val="0"/>
        <w:overflowPunct w:val="0"/>
        <w:spacing w:before="1"/>
        <w:ind w:left="0" w:firstLine="0"/>
        <w:rPr>
          <w:sz w:val="7"/>
          <w:szCs w:val="7"/>
        </w:rPr>
      </w:pPr>
    </w:p>
    <w:p w14:paraId="14515723" w14:textId="77777777" w:rsidR="004F7494" w:rsidRPr="00447AE0" w:rsidRDefault="004F7494" w:rsidP="004F7494">
      <w:pPr>
        <w:pStyle w:val="af1"/>
        <w:kinsoku w:val="0"/>
        <w:overflowPunct w:val="0"/>
        <w:spacing w:before="1"/>
        <w:ind w:left="0" w:firstLine="0"/>
        <w:rPr>
          <w:sz w:val="7"/>
          <w:szCs w:val="7"/>
        </w:rPr>
      </w:pPr>
    </w:p>
    <w:p w14:paraId="0F88A1CD" w14:textId="77777777" w:rsidR="004F7494" w:rsidRPr="00447AE0" w:rsidRDefault="004F7494" w:rsidP="004F7494">
      <w:pPr>
        <w:pStyle w:val="af1"/>
        <w:kinsoku w:val="0"/>
        <w:overflowPunct w:val="0"/>
        <w:spacing w:before="1"/>
        <w:ind w:left="0" w:firstLine="0"/>
        <w:rPr>
          <w:sz w:val="7"/>
          <w:szCs w:val="7"/>
        </w:rPr>
      </w:pPr>
    </w:p>
    <w:p w14:paraId="07B3DEE9" w14:textId="77777777" w:rsidR="004F7494" w:rsidRPr="00447AE0" w:rsidRDefault="004F7494" w:rsidP="004F7494">
      <w:pPr>
        <w:pStyle w:val="af1"/>
        <w:kinsoku w:val="0"/>
        <w:overflowPunct w:val="0"/>
        <w:spacing w:before="1"/>
        <w:ind w:left="0" w:firstLine="0"/>
        <w:rPr>
          <w:sz w:val="7"/>
          <w:szCs w:val="7"/>
        </w:rPr>
      </w:pPr>
    </w:p>
    <w:p w14:paraId="1A7B5548" w14:textId="77777777" w:rsidR="004F7494" w:rsidRPr="00447AE0" w:rsidRDefault="004F7494" w:rsidP="004F7494">
      <w:pPr>
        <w:pStyle w:val="af1"/>
        <w:kinsoku w:val="0"/>
        <w:overflowPunct w:val="0"/>
        <w:spacing w:before="1"/>
        <w:ind w:left="0" w:firstLine="0"/>
        <w:rPr>
          <w:sz w:val="7"/>
          <w:szCs w:val="7"/>
        </w:rPr>
      </w:pPr>
    </w:p>
    <w:p w14:paraId="08836D52" w14:textId="77777777" w:rsidR="004F7494" w:rsidRPr="00447AE0" w:rsidRDefault="004F7494" w:rsidP="004F7494">
      <w:pPr>
        <w:pStyle w:val="af1"/>
        <w:kinsoku w:val="0"/>
        <w:overflowPunct w:val="0"/>
        <w:spacing w:before="1"/>
        <w:ind w:left="0" w:firstLine="0"/>
        <w:rPr>
          <w:sz w:val="7"/>
          <w:szCs w:val="7"/>
        </w:rPr>
      </w:pPr>
    </w:p>
    <w:p w14:paraId="3505A52D" w14:textId="77777777" w:rsidR="004F7494" w:rsidRPr="00447AE0" w:rsidRDefault="004F7494" w:rsidP="004F7494">
      <w:pPr>
        <w:pStyle w:val="af1"/>
        <w:kinsoku w:val="0"/>
        <w:overflowPunct w:val="0"/>
        <w:spacing w:before="1"/>
        <w:ind w:left="0" w:firstLine="0"/>
        <w:rPr>
          <w:sz w:val="7"/>
          <w:szCs w:val="7"/>
        </w:rPr>
      </w:pPr>
    </w:p>
    <w:p w14:paraId="349E86A4" w14:textId="77777777" w:rsidR="004F7494" w:rsidRPr="00447AE0" w:rsidRDefault="004F7494" w:rsidP="004F7494">
      <w:pPr>
        <w:pStyle w:val="af1"/>
        <w:kinsoku w:val="0"/>
        <w:overflowPunct w:val="0"/>
        <w:spacing w:before="1"/>
        <w:ind w:left="0" w:firstLine="0"/>
        <w:rPr>
          <w:sz w:val="7"/>
          <w:szCs w:val="7"/>
        </w:rPr>
      </w:pPr>
    </w:p>
    <w:p w14:paraId="40A00C82" w14:textId="77777777" w:rsidR="004F7494" w:rsidRPr="00447AE0" w:rsidRDefault="004F7494" w:rsidP="004F7494">
      <w:pPr>
        <w:pStyle w:val="af1"/>
        <w:kinsoku w:val="0"/>
        <w:overflowPunct w:val="0"/>
        <w:spacing w:before="1"/>
        <w:ind w:left="0" w:firstLine="0"/>
        <w:rPr>
          <w:sz w:val="7"/>
          <w:szCs w:val="7"/>
        </w:rPr>
      </w:pPr>
    </w:p>
    <w:p w14:paraId="570CA347" w14:textId="77777777" w:rsidR="004F7494" w:rsidRPr="00447AE0" w:rsidRDefault="004F7494" w:rsidP="004F7494">
      <w:pPr>
        <w:pStyle w:val="af1"/>
        <w:kinsoku w:val="0"/>
        <w:overflowPunct w:val="0"/>
        <w:spacing w:before="1"/>
        <w:ind w:left="0" w:firstLine="0"/>
        <w:rPr>
          <w:sz w:val="7"/>
          <w:szCs w:val="7"/>
        </w:rPr>
      </w:pPr>
    </w:p>
    <w:p w14:paraId="1AE0C2A5" w14:textId="77777777" w:rsidR="004F7494" w:rsidRPr="00447AE0" w:rsidRDefault="004F7494" w:rsidP="004F7494">
      <w:pPr>
        <w:pStyle w:val="af1"/>
        <w:kinsoku w:val="0"/>
        <w:overflowPunct w:val="0"/>
        <w:spacing w:before="1"/>
        <w:ind w:left="0" w:firstLine="0"/>
        <w:rPr>
          <w:sz w:val="7"/>
          <w:szCs w:val="7"/>
        </w:rPr>
      </w:pPr>
    </w:p>
    <w:p w14:paraId="3B980457" w14:textId="77777777" w:rsidR="004F7494" w:rsidRPr="00447AE0" w:rsidRDefault="004F7494" w:rsidP="004F7494">
      <w:pPr>
        <w:pStyle w:val="af1"/>
        <w:kinsoku w:val="0"/>
        <w:overflowPunct w:val="0"/>
        <w:spacing w:before="1"/>
        <w:ind w:left="0" w:firstLine="0"/>
        <w:rPr>
          <w:sz w:val="7"/>
          <w:szCs w:val="7"/>
        </w:rPr>
      </w:pPr>
    </w:p>
    <w:p w14:paraId="51EB539F" w14:textId="77777777" w:rsidR="004F7494" w:rsidRPr="00447AE0" w:rsidRDefault="004F7494" w:rsidP="004F7494">
      <w:pPr>
        <w:pStyle w:val="af1"/>
        <w:kinsoku w:val="0"/>
        <w:overflowPunct w:val="0"/>
        <w:spacing w:before="1"/>
        <w:ind w:left="0" w:firstLine="0"/>
        <w:rPr>
          <w:sz w:val="7"/>
          <w:szCs w:val="7"/>
        </w:rPr>
      </w:pPr>
    </w:p>
    <w:p w14:paraId="4BF3E8AE" w14:textId="77777777" w:rsidR="004F7494" w:rsidRPr="00447AE0" w:rsidRDefault="004F7494" w:rsidP="004F7494">
      <w:pPr>
        <w:pStyle w:val="af1"/>
        <w:kinsoku w:val="0"/>
        <w:overflowPunct w:val="0"/>
        <w:spacing w:before="1"/>
        <w:ind w:left="0" w:firstLine="0"/>
        <w:rPr>
          <w:sz w:val="7"/>
          <w:szCs w:val="7"/>
        </w:rPr>
      </w:pPr>
    </w:p>
    <w:p w14:paraId="673246F5" w14:textId="77777777" w:rsidR="004F7494" w:rsidRPr="00447AE0" w:rsidRDefault="004F7494" w:rsidP="004F7494">
      <w:pPr>
        <w:pStyle w:val="af1"/>
        <w:kinsoku w:val="0"/>
        <w:overflowPunct w:val="0"/>
        <w:spacing w:before="1"/>
        <w:ind w:left="0" w:firstLine="0"/>
        <w:rPr>
          <w:sz w:val="7"/>
          <w:szCs w:val="7"/>
        </w:rPr>
      </w:pPr>
    </w:p>
    <w:p w14:paraId="0ED9067D" w14:textId="77777777" w:rsidR="004F7494" w:rsidRPr="00447AE0" w:rsidRDefault="004F7494" w:rsidP="004F7494">
      <w:pPr>
        <w:pStyle w:val="af1"/>
        <w:kinsoku w:val="0"/>
        <w:overflowPunct w:val="0"/>
        <w:spacing w:before="1"/>
        <w:ind w:left="0" w:firstLine="0"/>
        <w:rPr>
          <w:sz w:val="7"/>
          <w:szCs w:val="7"/>
        </w:rPr>
      </w:pPr>
    </w:p>
    <w:p w14:paraId="36DAA8F3" w14:textId="77777777" w:rsidR="004F7494" w:rsidRPr="00447AE0" w:rsidRDefault="004F7494" w:rsidP="004F7494">
      <w:pPr>
        <w:pStyle w:val="af1"/>
        <w:kinsoku w:val="0"/>
        <w:overflowPunct w:val="0"/>
        <w:spacing w:before="1"/>
        <w:ind w:left="0" w:firstLine="0"/>
        <w:rPr>
          <w:sz w:val="7"/>
          <w:szCs w:val="7"/>
        </w:rPr>
      </w:pPr>
    </w:p>
    <w:p w14:paraId="7D904D50" w14:textId="77777777" w:rsidR="004F7494" w:rsidRPr="00447AE0" w:rsidRDefault="004F7494" w:rsidP="004F7494">
      <w:pPr>
        <w:pStyle w:val="af1"/>
        <w:kinsoku w:val="0"/>
        <w:overflowPunct w:val="0"/>
        <w:spacing w:before="1"/>
        <w:ind w:left="0" w:firstLine="0"/>
        <w:rPr>
          <w:sz w:val="7"/>
          <w:szCs w:val="7"/>
        </w:rPr>
      </w:pPr>
    </w:p>
    <w:p w14:paraId="23F2EA81" w14:textId="77777777" w:rsidR="004F7494" w:rsidRDefault="00A05DDF" w:rsidP="004F7494">
      <w:pPr>
        <w:pStyle w:val="af1"/>
        <w:kinsoku w:val="0"/>
        <w:overflowPunct w:val="0"/>
        <w:spacing w:line="3371" w:lineRule="exact"/>
        <w:ind w:left="3240" w:firstLine="0"/>
        <w:rPr>
          <w:position w:val="-67"/>
          <w:sz w:val="20"/>
        </w:rPr>
      </w:pPr>
      <w:r>
        <w:rPr>
          <w:noProof/>
          <w:position w:val="-67"/>
          <w:sz w:val="20"/>
        </w:rPr>
        <w:drawing>
          <wp:anchor distT="0" distB="0" distL="114300" distR="114300" simplePos="0" relativeHeight="251706368" behindDoc="1" locked="0" layoutInCell="1" allowOverlap="1" wp14:anchorId="22C7CDD3" wp14:editId="662FCE6C">
            <wp:simplePos x="0" y="0"/>
            <wp:positionH relativeFrom="column">
              <wp:posOffset>1527175</wp:posOffset>
            </wp:positionH>
            <wp:positionV relativeFrom="paragraph">
              <wp:posOffset>484505</wp:posOffset>
            </wp:positionV>
            <wp:extent cx="3389630" cy="2840990"/>
            <wp:effectExtent l="0" t="0" r="1270" b="0"/>
            <wp:wrapTight wrapText="bothSides">
              <wp:wrapPolygon edited="0">
                <wp:start x="0" y="0"/>
                <wp:lineTo x="0" y="21436"/>
                <wp:lineTo x="21487" y="21436"/>
                <wp:lineTo x="21487"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9630" cy="2840990"/>
                    </a:xfrm>
                    <a:prstGeom prst="rect">
                      <a:avLst/>
                    </a:prstGeom>
                    <a:noFill/>
                  </pic:spPr>
                </pic:pic>
              </a:graphicData>
            </a:graphic>
          </wp:anchor>
        </w:drawing>
      </w:r>
    </w:p>
    <w:p w14:paraId="391B14D4" w14:textId="77777777" w:rsidR="004F7494" w:rsidRDefault="004F7494" w:rsidP="004F7494">
      <w:pPr>
        <w:pStyle w:val="af1"/>
        <w:kinsoku w:val="0"/>
        <w:overflowPunct w:val="0"/>
        <w:ind w:left="0" w:firstLine="0"/>
        <w:rPr>
          <w:sz w:val="20"/>
        </w:rPr>
      </w:pPr>
    </w:p>
    <w:p w14:paraId="5EFAEB2C" w14:textId="77777777" w:rsidR="004F7494" w:rsidRDefault="004F7494" w:rsidP="004F7494">
      <w:pPr>
        <w:pStyle w:val="af1"/>
        <w:kinsoku w:val="0"/>
        <w:overflowPunct w:val="0"/>
        <w:ind w:left="0" w:firstLine="0"/>
        <w:rPr>
          <w:sz w:val="20"/>
        </w:rPr>
      </w:pPr>
    </w:p>
    <w:p w14:paraId="5B1CCEE0" w14:textId="77777777" w:rsidR="004F7494" w:rsidRDefault="004F7494" w:rsidP="004F7494">
      <w:pPr>
        <w:pStyle w:val="af1"/>
        <w:kinsoku w:val="0"/>
        <w:overflowPunct w:val="0"/>
        <w:ind w:left="0" w:firstLine="0"/>
        <w:rPr>
          <w:sz w:val="20"/>
        </w:rPr>
      </w:pPr>
    </w:p>
    <w:p w14:paraId="7B3943AF" w14:textId="77777777" w:rsidR="004F7494" w:rsidRDefault="004F7494" w:rsidP="004F7494">
      <w:pPr>
        <w:pStyle w:val="af1"/>
        <w:kinsoku w:val="0"/>
        <w:overflowPunct w:val="0"/>
        <w:ind w:left="0" w:firstLine="0"/>
        <w:rPr>
          <w:sz w:val="20"/>
        </w:rPr>
      </w:pPr>
    </w:p>
    <w:p w14:paraId="5EE68862" w14:textId="77777777" w:rsidR="004F7494" w:rsidRDefault="004F7494" w:rsidP="004F7494">
      <w:pPr>
        <w:pStyle w:val="af1"/>
        <w:kinsoku w:val="0"/>
        <w:overflowPunct w:val="0"/>
        <w:ind w:left="0" w:firstLine="0"/>
        <w:rPr>
          <w:sz w:val="20"/>
        </w:rPr>
      </w:pPr>
    </w:p>
    <w:p w14:paraId="4D0B0286" w14:textId="77777777" w:rsidR="004F7494" w:rsidRDefault="004F7494" w:rsidP="004F7494">
      <w:pPr>
        <w:pStyle w:val="af1"/>
        <w:kinsoku w:val="0"/>
        <w:overflowPunct w:val="0"/>
        <w:ind w:left="0" w:firstLine="0"/>
        <w:rPr>
          <w:sz w:val="20"/>
        </w:rPr>
      </w:pPr>
    </w:p>
    <w:p w14:paraId="3A6CB03D" w14:textId="77777777" w:rsidR="004F7494" w:rsidRDefault="004F7494" w:rsidP="004F7494">
      <w:pPr>
        <w:pStyle w:val="af1"/>
        <w:kinsoku w:val="0"/>
        <w:overflowPunct w:val="0"/>
        <w:ind w:left="0" w:firstLine="0"/>
        <w:rPr>
          <w:sz w:val="20"/>
        </w:rPr>
      </w:pPr>
    </w:p>
    <w:p w14:paraId="76B1DAAA" w14:textId="77777777" w:rsidR="004F7494" w:rsidRDefault="004F7494" w:rsidP="004F7494">
      <w:pPr>
        <w:pStyle w:val="af1"/>
        <w:kinsoku w:val="0"/>
        <w:overflowPunct w:val="0"/>
        <w:spacing w:before="9"/>
        <w:ind w:left="0" w:firstLine="0"/>
      </w:pPr>
    </w:p>
    <w:p w14:paraId="201EA90A" w14:textId="77777777" w:rsidR="004F7494" w:rsidRDefault="00A05DDF" w:rsidP="00A05DDF">
      <w:pPr>
        <w:pStyle w:val="1"/>
        <w:kinsoku w:val="0"/>
        <w:overflowPunct w:val="0"/>
        <w:ind w:left="142" w:right="949" w:firstLineChars="176" w:firstLine="1696"/>
        <w:jc w:val="center"/>
        <w:rPr>
          <w:rFonts w:asciiTheme="majorBidi" w:hAnsiTheme="majorBidi"/>
          <w:b/>
          <w:bCs/>
          <w:color w:val="auto"/>
          <w:sz w:val="96"/>
          <w:szCs w:val="96"/>
        </w:rPr>
      </w:pPr>
      <w:r>
        <w:rPr>
          <w:rFonts w:asciiTheme="majorBidi" w:hAnsiTheme="majorBidi"/>
          <w:b/>
          <w:bCs/>
          <w:color w:val="auto"/>
          <w:sz w:val="96"/>
          <w:szCs w:val="96"/>
        </w:rPr>
        <w:t>ДЕТалька 2020</w:t>
      </w:r>
    </w:p>
    <w:p w14:paraId="5347B315" w14:textId="77777777" w:rsidR="0036148B" w:rsidRPr="007F451A" w:rsidRDefault="0036148B" w:rsidP="0036148B">
      <w:pPr>
        <w:ind w:right="-752"/>
        <w:jc w:val="center"/>
        <w:rPr>
          <w:rFonts w:ascii="Times New Roman" w:eastAsia="SimSun" w:hAnsi="Times New Roman" w:cs="Times New Roman"/>
          <w:b/>
          <w:bCs/>
          <w:color w:val="auto"/>
          <w:sz w:val="44"/>
          <w:szCs w:val="44"/>
          <w:lang w:eastAsia="ru-RU"/>
        </w:rPr>
      </w:pPr>
      <w:bookmarkStart w:id="0" w:name="_Hlk31636519"/>
      <w:r w:rsidRPr="0036148B">
        <w:rPr>
          <w:rFonts w:ascii="Times New Roman" w:eastAsia="SimSun" w:hAnsi="Times New Roman" w:cs="Times New Roman"/>
          <w:b/>
          <w:bCs/>
          <w:color w:val="auto"/>
          <w:sz w:val="44"/>
          <w:szCs w:val="44"/>
          <w:lang w:eastAsia="ru-RU"/>
        </w:rPr>
        <w:t xml:space="preserve">МЕЖДУНАРОДНЫЕ </w:t>
      </w:r>
      <w:bookmarkStart w:id="1" w:name="_Hlk33171742"/>
      <w:r w:rsidRPr="0036148B">
        <w:rPr>
          <w:rFonts w:ascii="Times New Roman" w:eastAsia="SimSun" w:hAnsi="Times New Roman" w:cs="Times New Roman"/>
          <w:b/>
          <w:bCs/>
          <w:color w:val="auto"/>
          <w:sz w:val="44"/>
          <w:szCs w:val="44"/>
          <w:lang w:eastAsia="ru-RU"/>
        </w:rPr>
        <w:t>СОРЕВНОВАНИЯ</w:t>
      </w:r>
      <w:r w:rsidR="007F451A">
        <w:rPr>
          <w:rFonts w:ascii="Times New Roman" w:eastAsia="SimSun" w:hAnsi="Times New Roman" w:cs="Times New Roman"/>
          <w:b/>
          <w:bCs/>
          <w:color w:val="auto"/>
          <w:sz w:val="44"/>
          <w:szCs w:val="44"/>
          <w:lang w:eastAsia="ru-RU"/>
        </w:rPr>
        <w:t xml:space="preserve"> ПО </w:t>
      </w:r>
      <w:r w:rsidRPr="0036148B">
        <w:rPr>
          <w:rFonts w:ascii="Times New Roman" w:eastAsia="SimSun" w:hAnsi="Times New Roman" w:cs="Times New Roman"/>
          <w:b/>
          <w:bCs/>
          <w:color w:val="auto"/>
          <w:sz w:val="44"/>
          <w:szCs w:val="44"/>
          <w:lang w:eastAsia="ru-RU"/>
        </w:rPr>
        <w:t>ЦИФРОВЫ</w:t>
      </w:r>
      <w:r w:rsidR="007F451A">
        <w:rPr>
          <w:rFonts w:ascii="Times New Roman" w:eastAsia="SimSun" w:hAnsi="Times New Roman" w:cs="Times New Roman"/>
          <w:b/>
          <w:bCs/>
          <w:color w:val="auto"/>
          <w:sz w:val="44"/>
          <w:szCs w:val="44"/>
          <w:lang w:eastAsia="ru-RU"/>
        </w:rPr>
        <w:t>М</w:t>
      </w:r>
      <w:r w:rsidRPr="0036148B">
        <w:rPr>
          <w:rFonts w:ascii="Times New Roman" w:eastAsia="SimSun" w:hAnsi="Times New Roman" w:cs="Times New Roman"/>
          <w:b/>
          <w:bCs/>
          <w:color w:val="auto"/>
          <w:sz w:val="44"/>
          <w:szCs w:val="44"/>
          <w:lang w:eastAsia="ru-RU"/>
        </w:rPr>
        <w:t xml:space="preserve"> ТЕХНОЛОГИ</w:t>
      </w:r>
      <w:r w:rsidR="007F451A">
        <w:rPr>
          <w:rFonts w:ascii="Times New Roman" w:eastAsia="SimSun" w:hAnsi="Times New Roman" w:cs="Times New Roman"/>
          <w:b/>
          <w:bCs/>
          <w:color w:val="auto"/>
          <w:sz w:val="44"/>
          <w:szCs w:val="44"/>
          <w:lang w:eastAsia="ru-RU"/>
        </w:rPr>
        <w:t xml:space="preserve">ЯМ, ОБРАЗОВАТЕЛЬНОЙ </w:t>
      </w:r>
      <w:r w:rsidR="007F451A" w:rsidRPr="007F451A">
        <w:rPr>
          <w:rFonts w:asciiTheme="majorBidi" w:hAnsiTheme="majorBidi"/>
          <w:b/>
          <w:bCs/>
          <w:sz w:val="40"/>
        </w:rPr>
        <w:t>РОБОТОТЕХНИКЕ И НЕЙРОТЕХНОЛОГИЯМ</w:t>
      </w:r>
      <w:bookmarkEnd w:id="1"/>
    </w:p>
    <w:bookmarkEnd w:id="0"/>
    <w:p w14:paraId="00AE0D4A" w14:textId="77777777" w:rsidR="007F7A6C" w:rsidRPr="0036148B" w:rsidRDefault="007F451A" w:rsidP="007F7A6C">
      <w:pPr>
        <w:ind w:firstLine="851"/>
        <w:jc w:val="center"/>
        <w:rPr>
          <w:rFonts w:ascii="Times New Roman" w:eastAsia="SimSun" w:hAnsi="Times New Roman" w:cs="Times New Roman"/>
          <w:b/>
          <w:bCs/>
          <w:color w:val="auto"/>
          <w:sz w:val="44"/>
          <w:szCs w:val="44"/>
          <w:lang w:eastAsia="ru-RU"/>
        </w:rPr>
      </w:pPr>
      <w:r>
        <w:rPr>
          <w:rFonts w:ascii="Times New Roman" w:eastAsia="SimSun" w:hAnsi="Times New Roman" w:cs="Times New Roman"/>
          <w:b/>
          <w:bCs/>
          <w:color w:val="auto"/>
          <w:sz w:val="44"/>
          <w:szCs w:val="44"/>
          <w:lang w:eastAsia="ru-RU"/>
        </w:rPr>
        <w:t>Заочный</w:t>
      </w:r>
      <w:r w:rsidR="007F7A6C" w:rsidRPr="0036148B">
        <w:rPr>
          <w:rFonts w:ascii="Times New Roman" w:eastAsia="SimSun" w:hAnsi="Times New Roman" w:cs="Times New Roman"/>
          <w:b/>
          <w:bCs/>
          <w:color w:val="auto"/>
          <w:sz w:val="44"/>
          <w:szCs w:val="44"/>
          <w:lang w:eastAsia="ru-RU"/>
        </w:rPr>
        <w:t xml:space="preserve"> этап</w:t>
      </w:r>
    </w:p>
    <w:p w14:paraId="30408F80" w14:textId="77777777" w:rsidR="004F7494" w:rsidRPr="0036148B" w:rsidRDefault="004F7494" w:rsidP="004F7494">
      <w:pPr>
        <w:pStyle w:val="af1"/>
        <w:kinsoku w:val="0"/>
        <w:overflowPunct w:val="0"/>
        <w:spacing w:before="238"/>
        <w:ind w:right="1160"/>
        <w:jc w:val="center"/>
        <w:rPr>
          <w:b/>
          <w:bCs/>
          <w:sz w:val="56"/>
          <w:szCs w:val="56"/>
        </w:rPr>
      </w:pPr>
      <w:r w:rsidRPr="0036148B">
        <w:rPr>
          <w:b/>
          <w:bCs/>
          <w:sz w:val="56"/>
          <w:szCs w:val="56"/>
        </w:rPr>
        <w:t>Правила и Положения</w:t>
      </w:r>
    </w:p>
    <w:p w14:paraId="37CDDD25" w14:textId="77777777" w:rsidR="004F7494" w:rsidRDefault="004F7494" w:rsidP="004F7494">
      <w:pPr>
        <w:pStyle w:val="af1"/>
        <w:kinsoku w:val="0"/>
        <w:overflowPunct w:val="0"/>
        <w:spacing w:before="238"/>
        <w:ind w:left="2443" w:right="1160" w:firstLine="0"/>
        <w:jc w:val="center"/>
        <w:rPr>
          <w:sz w:val="71"/>
          <w:szCs w:val="71"/>
        </w:rPr>
      </w:pPr>
    </w:p>
    <w:p w14:paraId="6FA9A9E5" w14:textId="77777777" w:rsidR="004F7494" w:rsidRPr="00447AE0" w:rsidRDefault="004F7494" w:rsidP="004F7494">
      <w:pPr>
        <w:pStyle w:val="af1"/>
        <w:kinsoku w:val="0"/>
        <w:overflowPunct w:val="0"/>
        <w:spacing w:before="238"/>
        <w:ind w:left="2443" w:right="1160" w:firstLine="0"/>
        <w:jc w:val="center"/>
        <w:rPr>
          <w:sz w:val="71"/>
          <w:szCs w:val="71"/>
        </w:rPr>
        <w:sectPr w:rsidR="004F7494" w:rsidRPr="00447AE0">
          <w:footerReference w:type="default" r:id="rId9"/>
          <w:pgSz w:w="11900" w:h="16840"/>
          <w:pgMar w:top="1340" w:right="1320" w:bottom="1540" w:left="700" w:header="0" w:footer="1358" w:gutter="0"/>
          <w:pgNumType w:start="1"/>
          <w:cols w:space="720"/>
        </w:sectPr>
      </w:pPr>
    </w:p>
    <w:p w14:paraId="671ADBA8" w14:textId="77777777" w:rsidR="00194BB0" w:rsidRPr="00194BB0" w:rsidRDefault="00194BB0" w:rsidP="00194BB0">
      <w:pPr>
        <w:ind w:firstLine="426"/>
        <w:jc w:val="center"/>
        <w:rPr>
          <w:rFonts w:ascii="Times New Roman" w:hAnsi="Times New Roman" w:cs="Times New Roman"/>
          <w:b/>
          <w:sz w:val="24"/>
          <w:szCs w:val="36"/>
        </w:rPr>
      </w:pPr>
      <w:r w:rsidRPr="00194BB0">
        <w:rPr>
          <w:rFonts w:ascii="Times New Roman" w:hAnsi="Times New Roman" w:cs="Times New Roman"/>
          <w:b/>
          <w:sz w:val="24"/>
          <w:szCs w:val="36"/>
        </w:rPr>
        <w:lastRenderedPageBreak/>
        <w:t>ОБЩИЕ ПОЛОЖЕНИЯ</w:t>
      </w:r>
    </w:p>
    <w:p w14:paraId="0C69BCD6" w14:textId="176162A2" w:rsidR="00194BB0" w:rsidRPr="00194BB0" w:rsidRDefault="00194BB0" w:rsidP="00B80367">
      <w:pPr>
        <w:pStyle w:val="ad"/>
        <w:numPr>
          <w:ilvl w:val="1"/>
          <w:numId w:val="60"/>
        </w:numPr>
        <w:shd w:val="clear" w:color="auto" w:fill="FFFFFF"/>
        <w:tabs>
          <w:tab w:val="left" w:pos="993"/>
        </w:tabs>
        <w:spacing w:before="0" w:beforeAutospacing="0" w:after="240" w:afterAutospacing="0"/>
        <w:ind w:left="0" w:firstLine="426"/>
        <w:jc w:val="both"/>
        <w:rPr>
          <w:rFonts w:eastAsiaTheme="minorHAnsi"/>
          <w:color w:val="000000" w:themeColor="text1"/>
          <w:szCs w:val="36"/>
          <w:lang w:eastAsia="en-US"/>
        </w:rPr>
      </w:pPr>
      <w:r w:rsidRPr="00194BB0">
        <w:rPr>
          <w:rFonts w:eastAsiaTheme="minorHAnsi"/>
          <w:color w:val="000000" w:themeColor="text1"/>
          <w:szCs w:val="36"/>
          <w:lang w:eastAsia="en-US"/>
        </w:rPr>
        <w:t>Настоящее положение определяет: порядок, сроки проведения, общие правила соревновани</w:t>
      </w:r>
      <w:r>
        <w:rPr>
          <w:rFonts w:eastAsiaTheme="minorHAnsi"/>
          <w:color w:val="000000" w:themeColor="text1"/>
          <w:szCs w:val="36"/>
          <w:lang w:eastAsia="en-US"/>
        </w:rPr>
        <w:t>й</w:t>
      </w:r>
      <w:r w:rsidRPr="00194BB0">
        <w:rPr>
          <w:rFonts w:eastAsiaTheme="minorHAnsi"/>
          <w:color w:val="000000" w:themeColor="text1"/>
          <w:szCs w:val="36"/>
          <w:lang w:eastAsia="en-US"/>
        </w:rPr>
        <w:t xml:space="preserve"> по цифровым технологиям, образовательной робототехнике и нейротехнологиям «ДЕТалька - 20</w:t>
      </w:r>
      <w:r>
        <w:rPr>
          <w:rFonts w:eastAsiaTheme="minorHAnsi"/>
          <w:color w:val="000000" w:themeColor="text1"/>
          <w:szCs w:val="36"/>
          <w:lang w:eastAsia="en-US"/>
        </w:rPr>
        <w:t>20</w:t>
      </w:r>
      <w:r w:rsidRPr="00194BB0">
        <w:rPr>
          <w:rFonts w:eastAsiaTheme="minorHAnsi"/>
          <w:color w:val="000000" w:themeColor="text1"/>
          <w:szCs w:val="36"/>
          <w:lang w:eastAsia="en-US"/>
        </w:rPr>
        <w:t>»</w:t>
      </w:r>
      <w:r>
        <w:rPr>
          <w:rFonts w:eastAsiaTheme="minorHAnsi"/>
          <w:color w:val="000000" w:themeColor="text1"/>
          <w:szCs w:val="36"/>
          <w:lang w:eastAsia="en-US"/>
        </w:rPr>
        <w:t xml:space="preserve"> заочный этап.</w:t>
      </w:r>
    </w:p>
    <w:p w14:paraId="4F7E1A6F" w14:textId="006A7871" w:rsidR="00194BB0" w:rsidRDefault="00194BB0" w:rsidP="00B80367">
      <w:pPr>
        <w:pStyle w:val="ad"/>
        <w:numPr>
          <w:ilvl w:val="1"/>
          <w:numId w:val="60"/>
        </w:numPr>
        <w:shd w:val="clear" w:color="auto" w:fill="FFFFFF"/>
        <w:tabs>
          <w:tab w:val="left" w:pos="993"/>
        </w:tabs>
        <w:spacing w:after="240" w:afterAutospacing="0"/>
        <w:ind w:left="0" w:firstLine="426"/>
        <w:jc w:val="both"/>
        <w:rPr>
          <w:rFonts w:eastAsiaTheme="minorHAnsi"/>
          <w:color w:val="000000" w:themeColor="text1"/>
          <w:szCs w:val="36"/>
          <w:lang w:eastAsia="en-US"/>
        </w:rPr>
      </w:pPr>
      <w:r w:rsidRPr="00194BB0">
        <w:rPr>
          <w:rFonts w:eastAsiaTheme="minorHAnsi"/>
          <w:color w:val="000000" w:themeColor="text1"/>
          <w:szCs w:val="36"/>
          <w:lang w:eastAsia="en-US"/>
        </w:rPr>
        <w:t>Тематика соревнований выбрана «Мировой океан»</w:t>
      </w:r>
      <w:r>
        <w:rPr>
          <w:rFonts w:eastAsiaTheme="minorHAnsi"/>
          <w:color w:val="000000" w:themeColor="text1"/>
          <w:szCs w:val="36"/>
          <w:lang w:eastAsia="en-US"/>
        </w:rPr>
        <w:t>.</w:t>
      </w:r>
      <w:r w:rsidRPr="00194BB0">
        <w:rPr>
          <w:rFonts w:eastAsiaTheme="minorHAnsi"/>
          <w:color w:val="000000" w:themeColor="text1"/>
          <w:szCs w:val="36"/>
          <w:lang w:eastAsia="en-US"/>
        </w:rPr>
        <w:t xml:space="preserve"> </w:t>
      </w:r>
    </w:p>
    <w:p w14:paraId="70925740" w14:textId="392A2AE3" w:rsidR="005162B3" w:rsidRDefault="00037901" w:rsidP="00A93FC2">
      <w:pPr>
        <w:pStyle w:val="ad"/>
        <w:numPr>
          <w:ilvl w:val="1"/>
          <w:numId w:val="60"/>
        </w:numPr>
        <w:shd w:val="clear" w:color="auto" w:fill="FFFFFF"/>
        <w:tabs>
          <w:tab w:val="left" w:pos="993"/>
        </w:tabs>
        <w:spacing w:before="0" w:beforeAutospacing="0" w:after="240" w:afterAutospacing="0"/>
        <w:ind w:left="0" w:firstLine="426"/>
        <w:jc w:val="both"/>
        <w:rPr>
          <w:rFonts w:eastAsiaTheme="minorHAnsi"/>
          <w:color w:val="000000" w:themeColor="text1"/>
          <w:szCs w:val="36"/>
          <w:lang w:eastAsia="en-US"/>
        </w:rPr>
      </w:pPr>
      <w:r w:rsidRPr="005162B3">
        <w:rPr>
          <w:rFonts w:eastAsiaTheme="minorHAnsi"/>
          <w:color w:val="000000" w:themeColor="text1"/>
          <w:szCs w:val="36"/>
          <w:lang w:eastAsia="en-US"/>
        </w:rPr>
        <w:t xml:space="preserve">Цель соревнований: </w:t>
      </w:r>
      <w:r w:rsidR="005162B3" w:rsidRPr="005162B3">
        <w:rPr>
          <w:rFonts w:eastAsiaTheme="minorHAnsi"/>
          <w:color w:val="000000" w:themeColor="text1"/>
          <w:szCs w:val="36"/>
          <w:lang w:eastAsia="en-US"/>
        </w:rPr>
        <w:t>Соревнования направлены на формирование научно-технического и инженерного мышления обучающихся и ориентированы в дальнейшем на стимулирование и мотивацию сегодняшних школьников и детей дошкольного возраста в выборе профессий технической направленности согласно Дорожной карты НТИ</w:t>
      </w:r>
      <w:r w:rsidR="005162B3">
        <w:rPr>
          <w:rFonts w:eastAsiaTheme="minorHAnsi"/>
          <w:color w:val="000000" w:themeColor="text1"/>
          <w:szCs w:val="36"/>
          <w:lang w:eastAsia="en-US"/>
        </w:rPr>
        <w:t>.</w:t>
      </w:r>
    </w:p>
    <w:p w14:paraId="6735F512" w14:textId="477F0FEA" w:rsidR="00037901" w:rsidRPr="005162B3" w:rsidRDefault="00037901" w:rsidP="00A93FC2">
      <w:pPr>
        <w:pStyle w:val="ad"/>
        <w:numPr>
          <w:ilvl w:val="1"/>
          <w:numId w:val="60"/>
        </w:numPr>
        <w:shd w:val="clear" w:color="auto" w:fill="FFFFFF"/>
        <w:tabs>
          <w:tab w:val="left" w:pos="993"/>
        </w:tabs>
        <w:spacing w:before="0" w:beforeAutospacing="0" w:after="240" w:afterAutospacing="0"/>
        <w:ind w:left="0" w:firstLine="426"/>
        <w:jc w:val="both"/>
        <w:rPr>
          <w:rFonts w:eastAsiaTheme="minorHAnsi"/>
          <w:color w:val="000000" w:themeColor="text1"/>
          <w:szCs w:val="36"/>
          <w:lang w:eastAsia="en-US"/>
        </w:rPr>
      </w:pPr>
      <w:r w:rsidRPr="005162B3">
        <w:rPr>
          <w:rFonts w:eastAsiaTheme="minorHAnsi"/>
          <w:color w:val="000000" w:themeColor="text1"/>
          <w:szCs w:val="36"/>
          <w:lang w:eastAsia="en-US"/>
        </w:rPr>
        <w:t>Задачи Фестиваля:</w:t>
      </w:r>
    </w:p>
    <w:p w14:paraId="68F871B6" w14:textId="77777777" w:rsidR="00037901" w:rsidRPr="00037901" w:rsidRDefault="00037901" w:rsidP="00B80367">
      <w:pPr>
        <w:pStyle w:val="ad"/>
        <w:shd w:val="clear" w:color="auto" w:fill="FFFFFF"/>
        <w:tabs>
          <w:tab w:val="left" w:pos="993"/>
        </w:tabs>
        <w:spacing w:before="0" w:beforeAutospacing="0" w:after="240" w:afterAutospacing="0"/>
        <w:ind w:left="426"/>
        <w:jc w:val="both"/>
        <w:rPr>
          <w:rFonts w:eastAsiaTheme="minorHAnsi"/>
          <w:color w:val="000000" w:themeColor="text1"/>
          <w:szCs w:val="36"/>
          <w:lang w:eastAsia="en-US"/>
        </w:rPr>
      </w:pPr>
      <w:r w:rsidRPr="00037901">
        <w:rPr>
          <w:rFonts w:eastAsiaTheme="minorHAnsi"/>
          <w:color w:val="000000" w:themeColor="text1"/>
          <w:szCs w:val="36"/>
          <w:lang w:eastAsia="en-US"/>
        </w:rPr>
        <w:t>- развитие творческого потенциала дошкольников и школьников;</w:t>
      </w:r>
    </w:p>
    <w:p w14:paraId="1E2F332D" w14:textId="77777777" w:rsidR="00037901" w:rsidRPr="00037901" w:rsidRDefault="00037901" w:rsidP="00B80367">
      <w:pPr>
        <w:pStyle w:val="ad"/>
        <w:shd w:val="clear" w:color="auto" w:fill="FFFFFF"/>
        <w:tabs>
          <w:tab w:val="left" w:pos="993"/>
        </w:tabs>
        <w:spacing w:before="0" w:beforeAutospacing="0" w:after="240" w:afterAutospacing="0"/>
        <w:ind w:left="426"/>
        <w:jc w:val="both"/>
        <w:rPr>
          <w:rFonts w:eastAsiaTheme="minorHAnsi"/>
          <w:color w:val="000000" w:themeColor="text1"/>
          <w:szCs w:val="36"/>
          <w:lang w:eastAsia="en-US"/>
        </w:rPr>
      </w:pPr>
      <w:r w:rsidRPr="00037901">
        <w:rPr>
          <w:rFonts w:eastAsiaTheme="minorHAnsi"/>
          <w:color w:val="000000" w:themeColor="text1"/>
          <w:szCs w:val="36"/>
          <w:lang w:eastAsia="en-US"/>
        </w:rPr>
        <w:t>- воспитание патриотизма, гражданственности, уважения к своей стране.</w:t>
      </w:r>
    </w:p>
    <w:p w14:paraId="13CB19F2" w14:textId="2F5121C4" w:rsidR="00037901" w:rsidRPr="00037901" w:rsidRDefault="00037901" w:rsidP="00B80367">
      <w:pPr>
        <w:pStyle w:val="ad"/>
        <w:shd w:val="clear" w:color="auto" w:fill="FFFFFF"/>
        <w:tabs>
          <w:tab w:val="left" w:pos="993"/>
        </w:tabs>
        <w:spacing w:before="0" w:beforeAutospacing="0" w:after="240" w:afterAutospacing="0"/>
        <w:ind w:left="426"/>
        <w:jc w:val="both"/>
        <w:rPr>
          <w:rFonts w:eastAsiaTheme="minorHAnsi"/>
          <w:color w:val="000000" w:themeColor="text1"/>
          <w:szCs w:val="36"/>
          <w:lang w:eastAsia="en-US"/>
        </w:rPr>
      </w:pPr>
      <w:r w:rsidRPr="00037901">
        <w:rPr>
          <w:rFonts w:eastAsiaTheme="minorHAnsi"/>
          <w:color w:val="000000" w:themeColor="text1"/>
          <w:szCs w:val="36"/>
          <w:lang w:eastAsia="en-US"/>
        </w:rPr>
        <w:t>- поощрение педагогов, работающих с детьми в области конструирования, робототехники, компьютерного зрения и нейротехнологий.</w:t>
      </w:r>
    </w:p>
    <w:p w14:paraId="374BBA29" w14:textId="29A0019E" w:rsidR="00194BB0" w:rsidRDefault="00194BB0" w:rsidP="00B80367">
      <w:pPr>
        <w:pStyle w:val="ad"/>
        <w:numPr>
          <w:ilvl w:val="1"/>
          <w:numId w:val="60"/>
        </w:numPr>
        <w:shd w:val="clear" w:color="auto" w:fill="FFFFFF"/>
        <w:tabs>
          <w:tab w:val="left" w:pos="993"/>
        </w:tabs>
        <w:spacing w:before="0" w:beforeAutospacing="0" w:after="240" w:afterAutospacing="0"/>
        <w:ind w:left="0" w:firstLine="426"/>
        <w:jc w:val="both"/>
        <w:rPr>
          <w:rFonts w:eastAsiaTheme="minorHAnsi"/>
          <w:color w:val="000000" w:themeColor="text1"/>
          <w:szCs w:val="36"/>
          <w:lang w:eastAsia="en-US"/>
        </w:rPr>
      </w:pPr>
      <w:r w:rsidRPr="00194BB0">
        <w:rPr>
          <w:rFonts w:eastAsiaTheme="minorHAnsi"/>
          <w:color w:val="000000" w:themeColor="text1"/>
          <w:szCs w:val="36"/>
          <w:lang w:eastAsia="en-US"/>
        </w:rPr>
        <w:t>Дата пр</w:t>
      </w:r>
      <w:r>
        <w:rPr>
          <w:rFonts w:eastAsiaTheme="minorHAnsi"/>
          <w:color w:val="000000" w:themeColor="text1"/>
          <w:szCs w:val="36"/>
          <w:lang w:eastAsia="en-US"/>
        </w:rPr>
        <w:t>иема заявок на участие</w:t>
      </w:r>
      <w:r w:rsidRPr="00194BB0">
        <w:rPr>
          <w:rFonts w:eastAsiaTheme="minorHAnsi"/>
          <w:color w:val="000000" w:themeColor="text1"/>
          <w:szCs w:val="36"/>
          <w:lang w:eastAsia="en-US"/>
        </w:rPr>
        <w:t xml:space="preserve"> с </w:t>
      </w:r>
      <w:r>
        <w:rPr>
          <w:rFonts w:eastAsiaTheme="minorHAnsi"/>
          <w:color w:val="000000" w:themeColor="text1"/>
          <w:szCs w:val="36"/>
          <w:lang w:eastAsia="en-US"/>
        </w:rPr>
        <w:t>0</w:t>
      </w:r>
      <w:r w:rsidRPr="00194BB0">
        <w:rPr>
          <w:rFonts w:eastAsiaTheme="minorHAnsi"/>
          <w:color w:val="000000" w:themeColor="text1"/>
          <w:szCs w:val="36"/>
          <w:lang w:eastAsia="en-US"/>
        </w:rPr>
        <w:t>1.</w:t>
      </w:r>
      <w:r>
        <w:rPr>
          <w:rFonts w:eastAsiaTheme="minorHAnsi"/>
          <w:color w:val="000000" w:themeColor="text1"/>
          <w:szCs w:val="36"/>
          <w:lang w:eastAsia="en-US"/>
        </w:rPr>
        <w:t>04</w:t>
      </w:r>
      <w:r w:rsidRPr="00194BB0">
        <w:rPr>
          <w:rFonts w:eastAsiaTheme="minorHAnsi"/>
          <w:color w:val="000000" w:themeColor="text1"/>
          <w:szCs w:val="36"/>
          <w:lang w:eastAsia="en-US"/>
        </w:rPr>
        <w:t>.20</w:t>
      </w:r>
      <w:r>
        <w:rPr>
          <w:rFonts w:eastAsiaTheme="minorHAnsi"/>
          <w:color w:val="000000" w:themeColor="text1"/>
          <w:szCs w:val="36"/>
          <w:lang w:eastAsia="en-US"/>
        </w:rPr>
        <w:t>20</w:t>
      </w:r>
      <w:r w:rsidRPr="00194BB0">
        <w:rPr>
          <w:rFonts w:eastAsiaTheme="minorHAnsi"/>
          <w:color w:val="000000" w:themeColor="text1"/>
          <w:szCs w:val="36"/>
          <w:lang w:eastAsia="en-US"/>
        </w:rPr>
        <w:t xml:space="preserve">г.  по </w:t>
      </w:r>
      <w:r>
        <w:rPr>
          <w:rFonts w:eastAsiaTheme="minorHAnsi"/>
          <w:color w:val="000000" w:themeColor="text1"/>
          <w:szCs w:val="36"/>
          <w:lang w:eastAsia="en-US"/>
        </w:rPr>
        <w:t>01</w:t>
      </w:r>
      <w:r w:rsidRPr="00194BB0">
        <w:rPr>
          <w:rFonts w:eastAsiaTheme="minorHAnsi"/>
          <w:color w:val="000000" w:themeColor="text1"/>
          <w:szCs w:val="36"/>
          <w:lang w:eastAsia="en-US"/>
        </w:rPr>
        <w:t>.</w:t>
      </w:r>
      <w:r w:rsidR="00C22837">
        <w:rPr>
          <w:rFonts w:eastAsiaTheme="minorHAnsi"/>
          <w:color w:val="000000" w:themeColor="text1"/>
          <w:szCs w:val="36"/>
          <w:lang w:eastAsia="en-US"/>
        </w:rPr>
        <w:t>11</w:t>
      </w:r>
      <w:r w:rsidRPr="00194BB0">
        <w:rPr>
          <w:rFonts w:eastAsiaTheme="minorHAnsi"/>
          <w:color w:val="000000" w:themeColor="text1"/>
          <w:szCs w:val="36"/>
          <w:lang w:eastAsia="en-US"/>
        </w:rPr>
        <w:t>.20</w:t>
      </w:r>
      <w:r>
        <w:rPr>
          <w:rFonts w:eastAsiaTheme="minorHAnsi"/>
          <w:color w:val="000000" w:themeColor="text1"/>
          <w:szCs w:val="36"/>
          <w:lang w:eastAsia="en-US"/>
        </w:rPr>
        <w:t>20</w:t>
      </w:r>
      <w:r w:rsidRPr="00194BB0">
        <w:rPr>
          <w:rFonts w:eastAsiaTheme="minorHAnsi"/>
          <w:color w:val="000000" w:themeColor="text1"/>
          <w:szCs w:val="36"/>
          <w:lang w:eastAsia="en-US"/>
        </w:rPr>
        <w:t>г</w:t>
      </w:r>
    </w:p>
    <w:p w14:paraId="33C8F31C" w14:textId="1751C56D" w:rsidR="00194BB0" w:rsidRPr="00194BB0" w:rsidRDefault="00194BB0" w:rsidP="00B80367">
      <w:pPr>
        <w:pStyle w:val="ad"/>
        <w:numPr>
          <w:ilvl w:val="1"/>
          <w:numId w:val="60"/>
        </w:numPr>
        <w:shd w:val="clear" w:color="auto" w:fill="FFFFFF"/>
        <w:tabs>
          <w:tab w:val="left" w:pos="993"/>
        </w:tabs>
        <w:spacing w:before="0" w:beforeAutospacing="0" w:after="240" w:afterAutospacing="0"/>
        <w:ind w:left="0" w:firstLine="426"/>
        <w:jc w:val="both"/>
        <w:rPr>
          <w:rFonts w:eastAsiaTheme="minorHAnsi"/>
          <w:color w:val="000000" w:themeColor="text1"/>
          <w:szCs w:val="36"/>
          <w:lang w:eastAsia="en-US"/>
        </w:rPr>
      </w:pPr>
      <w:r>
        <w:rPr>
          <w:rFonts w:eastAsiaTheme="minorHAnsi"/>
          <w:color w:val="000000" w:themeColor="text1"/>
          <w:szCs w:val="36"/>
          <w:lang w:eastAsia="en-US"/>
        </w:rPr>
        <w:t>Оценивание работ и подведение итогов с 01.</w:t>
      </w:r>
      <w:r w:rsidR="00C22837">
        <w:rPr>
          <w:rFonts w:eastAsiaTheme="minorHAnsi"/>
          <w:color w:val="000000" w:themeColor="text1"/>
          <w:szCs w:val="36"/>
          <w:lang w:eastAsia="en-US"/>
        </w:rPr>
        <w:t>11</w:t>
      </w:r>
      <w:r>
        <w:rPr>
          <w:rFonts w:eastAsiaTheme="minorHAnsi"/>
          <w:color w:val="000000" w:themeColor="text1"/>
          <w:szCs w:val="36"/>
          <w:lang w:eastAsia="en-US"/>
        </w:rPr>
        <w:t>.2020г. по 15.1</w:t>
      </w:r>
      <w:r w:rsidR="00C22837">
        <w:rPr>
          <w:rFonts w:eastAsiaTheme="minorHAnsi"/>
          <w:color w:val="000000" w:themeColor="text1"/>
          <w:szCs w:val="36"/>
          <w:lang w:eastAsia="en-US"/>
        </w:rPr>
        <w:t>2</w:t>
      </w:r>
      <w:r>
        <w:rPr>
          <w:rFonts w:eastAsiaTheme="minorHAnsi"/>
          <w:color w:val="000000" w:themeColor="text1"/>
          <w:szCs w:val="36"/>
          <w:lang w:eastAsia="en-US"/>
        </w:rPr>
        <w:t xml:space="preserve">.2020г. </w:t>
      </w:r>
    </w:p>
    <w:p w14:paraId="3F234A65" w14:textId="345D2A5A" w:rsidR="00194BB0" w:rsidRPr="00194BB0" w:rsidRDefault="00194BB0" w:rsidP="00B80367">
      <w:pPr>
        <w:pStyle w:val="ad"/>
        <w:numPr>
          <w:ilvl w:val="1"/>
          <w:numId w:val="60"/>
        </w:numPr>
        <w:shd w:val="clear" w:color="auto" w:fill="FFFFFF"/>
        <w:tabs>
          <w:tab w:val="left" w:pos="993"/>
        </w:tabs>
        <w:spacing w:before="0" w:beforeAutospacing="0" w:after="240" w:afterAutospacing="0"/>
        <w:ind w:left="0" w:firstLine="426"/>
        <w:jc w:val="both"/>
        <w:rPr>
          <w:rFonts w:eastAsiaTheme="minorHAnsi"/>
          <w:color w:val="000000" w:themeColor="text1"/>
          <w:szCs w:val="36"/>
          <w:lang w:eastAsia="en-US"/>
        </w:rPr>
      </w:pPr>
      <w:r w:rsidRPr="00194BB0">
        <w:rPr>
          <w:rFonts w:eastAsiaTheme="minorHAnsi"/>
          <w:color w:val="000000" w:themeColor="text1"/>
          <w:szCs w:val="36"/>
          <w:lang w:eastAsia="en-US"/>
        </w:rPr>
        <w:t xml:space="preserve">Соревнования будут проводиться </w:t>
      </w:r>
      <w:r>
        <w:rPr>
          <w:rFonts w:eastAsiaTheme="minorHAnsi"/>
          <w:color w:val="000000" w:themeColor="text1"/>
          <w:szCs w:val="36"/>
          <w:lang w:eastAsia="en-US"/>
        </w:rPr>
        <w:t>заочно</w:t>
      </w:r>
      <w:r w:rsidRPr="00194BB0">
        <w:rPr>
          <w:rFonts w:eastAsiaTheme="minorHAnsi"/>
          <w:color w:val="000000" w:themeColor="text1"/>
          <w:szCs w:val="36"/>
          <w:lang w:eastAsia="en-US"/>
        </w:rPr>
        <w:t xml:space="preserve">. </w:t>
      </w:r>
    </w:p>
    <w:p w14:paraId="47E9DAA2" w14:textId="77777777" w:rsidR="00194BB0" w:rsidRPr="00194BB0" w:rsidRDefault="00194BB0" w:rsidP="00B80367">
      <w:pPr>
        <w:pStyle w:val="ae"/>
        <w:numPr>
          <w:ilvl w:val="1"/>
          <w:numId w:val="60"/>
        </w:numPr>
        <w:tabs>
          <w:tab w:val="left" w:pos="0"/>
          <w:tab w:val="left" w:pos="993"/>
        </w:tabs>
        <w:spacing w:after="240"/>
        <w:ind w:left="0" w:firstLine="426"/>
        <w:rPr>
          <w:rFonts w:ascii="Times New Roman" w:hAnsi="Times New Roman" w:cs="Times New Roman"/>
          <w:sz w:val="24"/>
          <w:szCs w:val="36"/>
        </w:rPr>
      </w:pPr>
      <w:r w:rsidRPr="00194BB0">
        <w:rPr>
          <w:rFonts w:ascii="Times New Roman" w:hAnsi="Times New Roman" w:cs="Times New Roman"/>
          <w:sz w:val="24"/>
          <w:szCs w:val="36"/>
        </w:rPr>
        <w:t>Организаторами соревнований выступают:</w:t>
      </w:r>
    </w:p>
    <w:p w14:paraId="71755FCD" w14:textId="2246F1C0" w:rsidR="00194BB0" w:rsidRDefault="00194BB0" w:rsidP="00B80367">
      <w:pPr>
        <w:pStyle w:val="ae"/>
        <w:tabs>
          <w:tab w:val="left" w:pos="0"/>
          <w:tab w:val="left" w:pos="993"/>
        </w:tabs>
        <w:spacing w:after="240"/>
        <w:ind w:firstLine="426"/>
        <w:rPr>
          <w:rFonts w:ascii="Times New Roman" w:hAnsi="Times New Roman" w:cs="Times New Roman"/>
          <w:sz w:val="24"/>
          <w:szCs w:val="36"/>
        </w:rPr>
      </w:pPr>
      <w:r w:rsidRPr="00194BB0">
        <w:rPr>
          <w:rFonts w:ascii="Times New Roman" w:hAnsi="Times New Roman" w:cs="Times New Roman"/>
          <w:sz w:val="24"/>
          <w:szCs w:val="36"/>
        </w:rPr>
        <w:t xml:space="preserve">- ООО «Брейн Девелопмент» </w:t>
      </w:r>
      <w:r w:rsidR="00A67787" w:rsidRPr="00194BB0">
        <w:rPr>
          <w:rFonts w:ascii="Times New Roman" w:hAnsi="Times New Roman" w:cs="Times New Roman"/>
          <w:sz w:val="24"/>
          <w:szCs w:val="36"/>
        </w:rPr>
        <w:t>- разработчик</w:t>
      </w:r>
      <w:r w:rsidRPr="00194BB0">
        <w:rPr>
          <w:rFonts w:ascii="Times New Roman" w:hAnsi="Times New Roman" w:cs="Times New Roman"/>
          <w:sz w:val="24"/>
          <w:szCs w:val="36"/>
        </w:rPr>
        <w:t xml:space="preserve"> и производитель первого Российского робототехнического комплекса РОБОТРЕК и цифрового образовательного комплекса по образовательным нейротехнологиям «Юный нейрофизиолог-инженер» (</w:t>
      </w:r>
      <w:r w:rsidR="00A67787" w:rsidRPr="00194BB0">
        <w:rPr>
          <w:rFonts w:ascii="Times New Roman" w:hAnsi="Times New Roman" w:cs="Times New Roman"/>
          <w:sz w:val="24"/>
          <w:szCs w:val="36"/>
        </w:rPr>
        <w:t>г. Санкт</w:t>
      </w:r>
      <w:r w:rsidRPr="00194BB0">
        <w:rPr>
          <w:rFonts w:ascii="Times New Roman" w:hAnsi="Times New Roman" w:cs="Times New Roman"/>
          <w:sz w:val="24"/>
          <w:szCs w:val="36"/>
        </w:rPr>
        <w:t xml:space="preserve">-Петербург), официальный импортер и </w:t>
      </w:r>
      <w:proofErr w:type="spellStart"/>
      <w:r w:rsidRPr="00194BB0">
        <w:rPr>
          <w:rFonts w:ascii="Times New Roman" w:hAnsi="Times New Roman" w:cs="Times New Roman"/>
          <w:sz w:val="24"/>
          <w:szCs w:val="36"/>
        </w:rPr>
        <w:t>соразработчик</w:t>
      </w:r>
      <w:proofErr w:type="spellEnd"/>
      <w:r w:rsidRPr="00194BB0">
        <w:rPr>
          <w:rFonts w:ascii="Times New Roman" w:hAnsi="Times New Roman" w:cs="Times New Roman"/>
          <w:sz w:val="24"/>
          <w:szCs w:val="36"/>
        </w:rPr>
        <w:t xml:space="preserve"> конструкторов по образовательной робототехнике корейского бренда HUNA-MRT;</w:t>
      </w:r>
    </w:p>
    <w:p w14:paraId="7A248F2B" w14:textId="421ACCA0" w:rsidR="00194BB0" w:rsidRPr="00194BB0" w:rsidRDefault="00194BB0" w:rsidP="00B80367">
      <w:pPr>
        <w:pStyle w:val="ae"/>
        <w:tabs>
          <w:tab w:val="left" w:pos="0"/>
          <w:tab w:val="left" w:pos="993"/>
        </w:tabs>
        <w:spacing w:after="240"/>
        <w:ind w:firstLine="426"/>
        <w:rPr>
          <w:rFonts w:ascii="Times New Roman" w:hAnsi="Times New Roman" w:cs="Times New Roman"/>
          <w:sz w:val="24"/>
          <w:szCs w:val="36"/>
        </w:rPr>
      </w:pPr>
      <w:r>
        <w:rPr>
          <w:rFonts w:ascii="Times New Roman" w:hAnsi="Times New Roman" w:cs="Times New Roman"/>
          <w:sz w:val="24"/>
          <w:szCs w:val="36"/>
        </w:rPr>
        <w:t xml:space="preserve">- </w:t>
      </w:r>
      <w:r w:rsidRPr="00194BB0">
        <w:rPr>
          <w:rFonts w:ascii="Times New Roman" w:hAnsi="Times New Roman" w:cs="Times New Roman"/>
          <w:sz w:val="24"/>
          <w:szCs w:val="36"/>
        </w:rPr>
        <w:t xml:space="preserve"> </w:t>
      </w:r>
      <w:r w:rsidR="00037901" w:rsidRPr="00037901">
        <w:rPr>
          <w:rFonts w:ascii="Times New Roman" w:hAnsi="Times New Roman" w:cs="Times New Roman"/>
          <w:sz w:val="24"/>
          <w:szCs w:val="36"/>
        </w:rPr>
        <w:t>Институт цифрового образования</w:t>
      </w:r>
      <w:r w:rsidR="00037901">
        <w:rPr>
          <w:rFonts w:ascii="Times New Roman" w:hAnsi="Times New Roman" w:cs="Times New Roman"/>
          <w:sz w:val="24"/>
          <w:szCs w:val="36"/>
        </w:rPr>
        <w:t xml:space="preserve"> </w:t>
      </w:r>
      <w:r w:rsidRPr="00194BB0">
        <w:rPr>
          <w:rFonts w:ascii="Times New Roman" w:hAnsi="Times New Roman" w:cs="Times New Roman"/>
          <w:sz w:val="24"/>
          <w:szCs w:val="36"/>
        </w:rPr>
        <w:t>МГПУ (г. Москва);</w:t>
      </w:r>
    </w:p>
    <w:p w14:paraId="641D21D4" w14:textId="67954D12" w:rsidR="00194BB0" w:rsidRPr="00194BB0" w:rsidRDefault="00194BB0" w:rsidP="00B80367">
      <w:pPr>
        <w:pStyle w:val="ae"/>
        <w:tabs>
          <w:tab w:val="left" w:pos="0"/>
          <w:tab w:val="left" w:pos="993"/>
        </w:tabs>
        <w:spacing w:after="240"/>
        <w:ind w:firstLine="426"/>
        <w:rPr>
          <w:rFonts w:ascii="Times New Roman" w:hAnsi="Times New Roman" w:cs="Times New Roman"/>
          <w:sz w:val="24"/>
          <w:szCs w:val="36"/>
        </w:rPr>
      </w:pPr>
    </w:p>
    <w:p w14:paraId="6B22D469" w14:textId="77777777" w:rsidR="00194BB0" w:rsidRPr="00194BB0" w:rsidRDefault="00194BB0" w:rsidP="00B80367">
      <w:pPr>
        <w:pStyle w:val="ae"/>
        <w:widowControl w:val="0"/>
        <w:numPr>
          <w:ilvl w:val="1"/>
          <w:numId w:val="60"/>
        </w:numPr>
        <w:tabs>
          <w:tab w:val="left" w:pos="0"/>
          <w:tab w:val="left" w:pos="993"/>
        </w:tabs>
        <w:autoSpaceDE w:val="0"/>
        <w:autoSpaceDN w:val="0"/>
        <w:adjustRightInd w:val="0"/>
        <w:spacing w:after="240" w:line="240" w:lineRule="auto"/>
        <w:ind w:left="0" w:firstLine="426"/>
        <w:contextualSpacing w:val="0"/>
        <w:jc w:val="left"/>
        <w:rPr>
          <w:rFonts w:ascii="Times New Roman" w:hAnsi="Times New Roman" w:cs="Times New Roman"/>
          <w:sz w:val="24"/>
          <w:szCs w:val="36"/>
        </w:rPr>
      </w:pPr>
      <w:r w:rsidRPr="00194BB0">
        <w:rPr>
          <w:rFonts w:ascii="Times New Roman" w:hAnsi="Times New Roman" w:cs="Times New Roman"/>
          <w:sz w:val="24"/>
          <w:szCs w:val="36"/>
        </w:rPr>
        <w:t xml:space="preserve">Фестиваль проводится при поддержке: </w:t>
      </w:r>
    </w:p>
    <w:p w14:paraId="54A43038" w14:textId="77777777" w:rsidR="00037901" w:rsidRDefault="00194BB0" w:rsidP="00B80367">
      <w:pPr>
        <w:pStyle w:val="ae"/>
        <w:tabs>
          <w:tab w:val="left" w:pos="0"/>
          <w:tab w:val="left" w:pos="993"/>
        </w:tabs>
        <w:spacing w:after="240"/>
        <w:ind w:firstLine="426"/>
        <w:rPr>
          <w:rFonts w:ascii="Times New Roman" w:hAnsi="Times New Roman" w:cs="Times New Roman"/>
          <w:sz w:val="24"/>
          <w:szCs w:val="36"/>
        </w:rPr>
      </w:pPr>
      <w:r w:rsidRPr="00194BB0">
        <w:rPr>
          <w:rFonts w:ascii="Times New Roman" w:hAnsi="Times New Roman" w:cs="Times New Roman"/>
          <w:sz w:val="24"/>
          <w:szCs w:val="36"/>
        </w:rPr>
        <w:t xml:space="preserve">- Департамента развития промышленности социально-значимых товаров; </w:t>
      </w:r>
    </w:p>
    <w:p w14:paraId="323BABAB" w14:textId="1928FDFA" w:rsidR="00194BB0" w:rsidRPr="00194BB0" w:rsidRDefault="00194BB0" w:rsidP="00B80367">
      <w:pPr>
        <w:pStyle w:val="ae"/>
        <w:tabs>
          <w:tab w:val="left" w:pos="0"/>
          <w:tab w:val="left" w:pos="993"/>
        </w:tabs>
        <w:spacing w:after="240"/>
        <w:ind w:firstLine="426"/>
        <w:rPr>
          <w:rFonts w:ascii="Times New Roman" w:hAnsi="Times New Roman" w:cs="Times New Roman"/>
          <w:sz w:val="24"/>
          <w:szCs w:val="36"/>
        </w:rPr>
      </w:pPr>
      <w:r w:rsidRPr="00194BB0">
        <w:rPr>
          <w:rFonts w:ascii="Times New Roman" w:hAnsi="Times New Roman" w:cs="Times New Roman"/>
          <w:sz w:val="24"/>
          <w:szCs w:val="36"/>
        </w:rPr>
        <w:t>- Министерства промышленности и торговли Российской федерации;</w:t>
      </w:r>
    </w:p>
    <w:p w14:paraId="36358BC6" w14:textId="77777777" w:rsidR="00194BB0" w:rsidRPr="00194BB0" w:rsidRDefault="00194BB0" w:rsidP="00B80367">
      <w:pPr>
        <w:pStyle w:val="ae"/>
        <w:tabs>
          <w:tab w:val="left" w:pos="0"/>
          <w:tab w:val="left" w:pos="993"/>
        </w:tabs>
        <w:spacing w:after="240"/>
        <w:ind w:firstLine="426"/>
        <w:rPr>
          <w:rFonts w:ascii="Times New Roman" w:hAnsi="Times New Roman" w:cs="Times New Roman"/>
          <w:sz w:val="24"/>
          <w:szCs w:val="36"/>
        </w:rPr>
      </w:pPr>
      <w:r w:rsidRPr="00194BB0">
        <w:rPr>
          <w:rFonts w:ascii="Times New Roman" w:hAnsi="Times New Roman" w:cs="Times New Roman"/>
          <w:sz w:val="24"/>
          <w:szCs w:val="36"/>
        </w:rPr>
        <w:t>- Агентства стратегических инициатив по продвижению новых проектов;</w:t>
      </w:r>
    </w:p>
    <w:p w14:paraId="0DCD1898" w14:textId="77777777" w:rsidR="00194BB0" w:rsidRPr="00194BB0" w:rsidRDefault="00194BB0" w:rsidP="00B80367">
      <w:pPr>
        <w:pStyle w:val="ae"/>
        <w:tabs>
          <w:tab w:val="left" w:pos="0"/>
          <w:tab w:val="left" w:pos="993"/>
        </w:tabs>
        <w:spacing w:after="240"/>
        <w:ind w:firstLine="426"/>
        <w:rPr>
          <w:rFonts w:ascii="Times New Roman" w:hAnsi="Times New Roman" w:cs="Times New Roman"/>
          <w:sz w:val="24"/>
          <w:szCs w:val="36"/>
        </w:rPr>
      </w:pPr>
      <w:r w:rsidRPr="00194BB0">
        <w:rPr>
          <w:rFonts w:ascii="Times New Roman" w:hAnsi="Times New Roman" w:cs="Times New Roman"/>
          <w:sz w:val="24"/>
          <w:szCs w:val="36"/>
        </w:rPr>
        <w:t xml:space="preserve">- Отраслевого союза НейроНет </w:t>
      </w:r>
      <w:hyperlink r:id="rId10" w:history="1">
        <w:r w:rsidRPr="00194BB0">
          <w:rPr>
            <w:rFonts w:ascii="Times New Roman" w:hAnsi="Times New Roman" w:cs="Times New Roman"/>
            <w:sz w:val="24"/>
            <w:szCs w:val="36"/>
          </w:rPr>
          <w:t>http://rusneuro.net/</w:t>
        </w:r>
      </w:hyperlink>
      <w:r w:rsidRPr="00194BB0">
        <w:rPr>
          <w:rFonts w:ascii="Times New Roman" w:hAnsi="Times New Roman" w:cs="Times New Roman"/>
          <w:sz w:val="24"/>
          <w:szCs w:val="36"/>
        </w:rPr>
        <w:t>;</w:t>
      </w:r>
    </w:p>
    <w:p w14:paraId="10353937" w14:textId="77777777" w:rsidR="00194BB0" w:rsidRPr="00194BB0" w:rsidRDefault="00194BB0" w:rsidP="00B80367">
      <w:pPr>
        <w:pStyle w:val="ae"/>
        <w:tabs>
          <w:tab w:val="left" w:pos="0"/>
          <w:tab w:val="left" w:pos="993"/>
        </w:tabs>
        <w:spacing w:after="240"/>
        <w:ind w:firstLine="426"/>
        <w:rPr>
          <w:rFonts w:ascii="Times New Roman" w:hAnsi="Times New Roman" w:cs="Times New Roman"/>
          <w:sz w:val="24"/>
          <w:szCs w:val="36"/>
        </w:rPr>
      </w:pPr>
      <w:r w:rsidRPr="00194BB0">
        <w:rPr>
          <w:rFonts w:ascii="Times New Roman" w:hAnsi="Times New Roman" w:cs="Times New Roman"/>
          <w:sz w:val="24"/>
          <w:szCs w:val="36"/>
        </w:rPr>
        <w:t>- Международной ассоциации детской робототехники IYRA;</w:t>
      </w:r>
    </w:p>
    <w:p w14:paraId="135C4109" w14:textId="77777777" w:rsidR="00037901" w:rsidRDefault="00194BB0" w:rsidP="00B80367">
      <w:pPr>
        <w:pStyle w:val="ae"/>
        <w:tabs>
          <w:tab w:val="left" w:pos="0"/>
          <w:tab w:val="left" w:pos="993"/>
        </w:tabs>
        <w:spacing w:after="240"/>
        <w:ind w:firstLine="426"/>
        <w:rPr>
          <w:rFonts w:ascii="Times New Roman" w:hAnsi="Times New Roman" w:cs="Times New Roman"/>
          <w:sz w:val="24"/>
          <w:szCs w:val="24"/>
        </w:rPr>
      </w:pPr>
      <w:r w:rsidRPr="00194BB0">
        <w:rPr>
          <w:rFonts w:ascii="Times New Roman" w:hAnsi="Times New Roman" w:cs="Times New Roman"/>
          <w:sz w:val="24"/>
          <w:szCs w:val="24"/>
        </w:rPr>
        <w:t>- Ассоциации участников по развитию образовательных нейротехнологий «Нейрообразование»;</w:t>
      </w:r>
    </w:p>
    <w:p w14:paraId="76778AB7" w14:textId="3864F01C" w:rsidR="00194BB0" w:rsidRPr="00037901" w:rsidRDefault="00194BB0" w:rsidP="00B80367">
      <w:pPr>
        <w:pStyle w:val="ae"/>
        <w:tabs>
          <w:tab w:val="left" w:pos="0"/>
          <w:tab w:val="left" w:pos="993"/>
        </w:tabs>
        <w:spacing w:after="240"/>
        <w:ind w:firstLine="426"/>
        <w:rPr>
          <w:rFonts w:ascii="Times New Roman" w:hAnsi="Times New Roman" w:cs="Times New Roman"/>
          <w:sz w:val="24"/>
          <w:szCs w:val="24"/>
        </w:rPr>
      </w:pPr>
      <w:r w:rsidRPr="00037901">
        <w:rPr>
          <w:rFonts w:ascii="Times New Roman" w:hAnsi="Times New Roman" w:cs="Times New Roman"/>
          <w:sz w:val="24"/>
          <w:szCs w:val="24"/>
        </w:rPr>
        <w:t>- Ассоциации 3D образования;</w:t>
      </w:r>
    </w:p>
    <w:p w14:paraId="20F71C83" w14:textId="77777777" w:rsidR="00B80367" w:rsidRDefault="00B80367" w:rsidP="004F7494">
      <w:pPr>
        <w:jc w:val="center"/>
        <w:rPr>
          <w:rFonts w:ascii="Times New Roman" w:hAnsi="Times New Roman" w:cs="Times New Roman"/>
          <w:b/>
          <w:szCs w:val="28"/>
        </w:rPr>
      </w:pPr>
    </w:p>
    <w:p w14:paraId="787EF673" w14:textId="77777777" w:rsidR="00B80367" w:rsidRDefault="00B80367" w:rsidP="004F7494">
      <w:pPr>
        <w:jc w:val="center"/>
        <w:rPr>
          <w:rFonts w:ascii="Times New Roman" w:hAnsi="Times New Roman" w:cs="Times New Roman"/>
          <w:b/>
          <w:szCs w:val="28"/>
        </w:rPr>
      </w:pPr>
    </w:p>
    <w:p w14:paraId="4F6BAFE7" w14:textId="77777777" w:rsidR="00B80367" w:rsidRDefault="00B80367" w:rsidP="004F7494">
      <w:pPr>
        <w:jc w:val="center"/>
        <w:rPr>
          <w:rFonts w:ascii="Times New Roman" w:hAnsi="Times New Roman" w:cs="Times New Roman"/>
          <w:b/>
          <w:szCs w:val="28"/>
        </w:rPr>
      </w:pPr>
    </w:p>
    <w:p w14:paraId="720E3A73" w14:textId="77777777" w:rsidR="00B80367" w:rsidRDefault="00B80367" w:rsidP="004F7494">
      <w:pPr>
        <w:jc w:val="center"/>
        <w:rPr>
          <w:rFonts w:ascii="Times New Roman" w:hAnsi="Times New Roman" w:cs="Times New Roman"/>
          <w:b/>
          <w:szCs w:val="28"/>
        </w:rPr>
      </w:pPr>
    </w:p>
    <w:p w14:paraId="4518B180" w14:textId="77777777" w:rsidR="00B80367" w:rsidRDefault="00B80367" w:rsidP="004F7494">
      <w:pPr>
        <w:jc w:val="center"/>
        <w:rPr>
          <w:rFonts w:ascii="Times New Roman" w:hAnsi="Times New Roman" w:cs="Times New Roman"/>
          <w:b/>
          <w:szCs w:val="28"/>
        </w:rPr>
      </w:pPr>
    </w:p>
    <w:p w14:paraId="5AE7A96E" w14:textId="26E54870" w:rsidR="004F7494" w:rsidRDefault="004F7494" w:rsidP="004F7494">
      <w:pPr>
        <w:jc w:val="center"/>
        <w:rPr>
          <w:rFonts w:ascii="Times New Roman" w:hAnsi="Times New Roman" w:cs="Times New Roman"/>
          <w:b/>
          <w:szCs w:val="28"/>
        </w:rPr>
      </w:pPr>
      <w:r w:rsidRPr="001F517F">
        <w:rPr>
          <w:rFonts w:ascii="Times New Roman" w:hAnsi="Times New Roman" w:cs="Times New Roman"/>
          <w:b/>
          <w:szCs w:val="28"/>
        </w:rPr>
        <w:lastRenderedPageBreak/>
        <w:t>Основные правила соревнований</w:t>
      </w:r>
    </w:p>
    <w:p w14:paraId="7A6C9AC6" w14:textId="77777777" w:rsidR="00194BB0" w:rsidRPr="001F517F" w:rsidRDefault="00194BB0" w:rsidP="004F7494">
      <w:pPr>
        <w:jc w:val="center"/>
        <w:rPr>
          <w:rFonts w:ascii="Times New Roman" w:hAnsi="Times New Roman" w:cs="Times New Roman"/>
          <w:b/>
          <w:szCs w:val="28"/>
        </w:rPr>
      </w:pPr>
    </w:p>
    <w:p w14:paraId="045BC8E4" w14:textId="77777777" w:rsidR="004F7494" w:rsidRPr="00C252D3" w:rsidRDefault="004F7494" w:rsidP="003B0532">
      <w:pPr>
        <w:pStyle w:val="ae"/>
        <w:numPr>
          <w:ilvl w:val="0"/>
          <w:numId w:val="41"/>
        </w:numPr>
        <w:spacing w:after="160" w:line="259" w:lineRule="auto"/>
        <w:ind w:left="0" w:firstLine="426"/>
        <w:rPr>
          <w:rFonts w:ascii="Times New Roman" w:hAnsi="Times New Roman" w:cs="Times New Roman"/>
          <w:b/>
          <w:sz w:val="24"/>
          <w:szCs w:val="36"/>
        </w:rPr>
      </w:pPr>
      <w:r w:rsidRPr="00C252D3">
        <w:rPr>
          <w:rFonts w:ascii="Times New Roman" w:hAnsi="Times New Roman" w:cs="Times New Roman"/>
          <w:sz w:val="24"/>
          <w:szCs w:val="36"/>
        </w:rPr>
        <w:t xml:space="preserve">Организатор </w:t>
      </w:r>
      <w:r>
        <w:rPr>
          <w:rFonts w:ascii="Times New Roman" w:hAnsi="Times New Roman" w:cs="Times New Roman"/>
          <w:sz w:val="24"/>
          <w:szCs w:val="36"/>
        </w:rPr>
        <w:t>оставляет за собой право дисквалифицировать любого из участников, если тот нарушает какие-либо правила</w:t>
      </w:r>
      <w:r w:rsidR="00A5385B">
        <w:rPr>
          <w:rFonts w:ascii="Times New Roman" w:hAnsi="Times New Roman" w:cs="Times New Roman"/>
          <w:sz w:val="24"/>
          <w:szCs w:val="36"/>
        </w:rPr>
        <w:t xml:space="preserve"> участия</w:t>
      </w:r>
      <w:r>
        <w:rPr>
          <w:rFonts w:ascii="Times New Roman" w:hAnsi="Times New Roman" w:cs="Times New Roman"/>
          <w:sz w:val="24"/>
          <w:szCs w:val="36"/>
        </w:rPr>
        <w:t>.</w:t>
      </w:r>
    </w:p>
    <w:p w14:paraId="503683D5" w14:textId="77777777" w:rsidR="004F7494" w:rsidRPr="00226CBF" w:rsidRDefault="004F7494" w:rsidP="003B0532">
      <w:pPr>
        <w:pStyle w:val="ae"/>
        <w:numPr>
          <w:ilvl w:val="0"/>
          <w:numId w:val="41"/>
        </w:numPr>
        <w:spacing w:after="160" w:line="259" w:lineRule="auto"/>
        <w:ind w:left="0" w:firstLine="426"/>
        <w:rPr>
          <w:rFonts w:ascii="Times New Roman" w:hAnsi="Times New Roman" w:cs="Times New Roman"/>
          <w:b/>
          <w:sz w:val="24"/>
          <w:szCs w:val="36"/>
        </w:rPr>
      </w:pPr>
      <w:r>
        <w:rPr>
          <w:rFonts w:ascii="Times New Roman" w:hAnsi="Times New Roman" w:cs="Times New Roman"/>
          <w:sz w:val="24"/>
          <w:szCs w:val="36"/>
        </w:rPr>
        <w:t>В случае любых разногласий или недопонимания, решение рефери является окончательным.</w:t>
      </w:r>
    </w:p>
    <w:p w14:paraId="566C5446" w14:textId="77777777" w:rsidR="004F7494" w:rsidRPr="00A74A43" w:rsidRDefault="004F7494" w:rsidP="003B0532">
      <w:pPr>
        <w:pStyle w:val="ae"/>
        <w:numPr>
          <w:ilvl w:val="0"/>
          <w:numId w:val="41"/>
        </w:numPr>
        <w:spacing w:after="160" w:line="259" w:lineRule="auto"/>
        <w:ind w:left="0" w:firstLine="426"/>
        <w:rPr>
          <w:rFonts w:ascii="Times New Roman" w:hAnsi="Times New Roman" w:cs="Times New Roman"/>
          <w:b/>
          <w:sz w:val="24"/>
          <w:szCs w:val="36"/>
        </w:rPr>
      </w:pPr>
      <w:r>
        <w:rPr>
          <w:rFonts w:ascii="Times New Roman" w:hAnsi="Times New Roman" w:cs="Times New Roman"/>
          <w:sz w:val="24"/>
          <w:szCs w:val="36"/>
        </w:rPr>
        <w:t xml:space="preserve">Если будут внесены какие-либо правки в правила и положения соревнований, об этом будет объявлено всем участникам за 10 дней до </w:t>
      </w:r>
      <w:r w:rsidR="00A5385B">
        <w:rPr>
          <w:rFonts w:ascii="Times New Roman" w:hAnsi="Times New Roman" w:cs="Times New Roman"/>
          <w:sz w:val="24"/>
          <w:szCs w:val="36"/>
        </w:rPr>
        <w:t>конца срока прима заявок</w:t>
      </w:r>
      <w:r>
        <w:rPr>
          <w:rFonts w:ascii="Times New Roman" w:hAnsi="Times New Roman" w:cs="Times New Roman"/>
          <w:sz w:val="24"/>
          <w:szCs w:val="36"/>
        </w:rPr>
        <w:t xml:space="preserve">. Все рефери имеют неограниченные права в области обеспечения выполнения правил, а также их толкований во всех категориях соревнований. </w:t>
      </w:r>
    </w:p>
    <w:p w14:paraId="14E9EFBA" w14:textId="77777777" w:rsidR="00A5385B" w:rsidRDefault="004F7494" w:rsidP="004F7494">
      <w:pPr>
        <w:ind w:firstLine="426"/>
        <w:rPr>
          <w:rFonts w:ascii="Times New Roman" w:hAnsi="Times New Roman" w:cs="Times New Roman"/>
          <w:b/>
          <w:sz w:val="24"/>
          <w:szCs w:val="36"/>
        </w:rPr>
      </w:pPr>
      <w:r w:rsidRPr="00A74A43">
        <w:rPr>
          <w:rFonts w:ascii="Times New Roman" w:hAnsi="Times New Roman" w:cs="Times New Roman"/>
          <w:b/>
          <w:sz w:val="24"/>
          <w:szCs w:val="36"/>
        </w:rPr>
        <w:t>Участники</w:t>
      </w:r>
    </w:p>
    <w:p w14:paraId="6D9E746E" w14:textId="77777777" w:rsidR="004F7494" w:rsidRPr="001348EF" w:rsidRDefault="00A5385B" w:rsidP="001348EF">
      <w:pPr>
        <w:pStyle w:val="ae"/>
        <w:numPr>
          <w:ilvl w:val="0"/>
          <w:numId w:val="41"/>
        </w:numPr>
        <w:rPr>
          <w:rFonts w:ascii="Times New Roman" w:hAnsi="Times New Roman" w:cs="Times New Roman"/>
          <w:b/>
          <w:sz w:val="24"/>
          <w:szCs w:val="36"/>
        </w:rPr>
      </w:pPr>
      <w:r w:rsidRPr="001348EF">
        <w:rPr>
          <w:rFonts w:ascii="Times New Roman" w:hAnsi="Times New Roman" w:cs="Times New Roman"/>
          <w:b/>
          <w:sz w:val="24"/>
          <w:szCs w:val="36"/>
        </w:rPr>
        <w:t>Возраст участника определяется на момент подачи заявки на участие.</w:t>
      </w:r>
    </w:p>
    <w:p w14:paraId="72E59333" w14:textId="77777777" w:rsidR="00A5385B" w:rsidRPr="00A5385B" w:rsidRDefault="00B618FD" w:rsidP="001348EF">
      <w:pPr>
        <w:pStyle w:val="ae"/>
        <w:numPr>
          <w:ilvl w:val="0"/>
          <w:numId w:val="41"/>
        </w:numPr>
        <w:spacing w:after="160" w:line="259" w:lineRule="auto"/>
        <w:rPr>
          <w:rFonts w:ascii="Times New Roman" w:hAnsi="Times New Roman" w:cs="Times New Roman"/>
          <w:b/>
          <w:sz w:val="24"/>
          <w:szCs w:val="36"/>
        </w:rPr>
      </w:pPr>
      <w:r w:rsidRPr="00A5385B">
        <w:rPr>
          <w:rFonts w:ascii="Times New Roman" w:hAnsi="Times New Roman" w:cs="Times New Roman"/>
          <w:sz w:val="24"/>
          <w:szCs w:val="36"/>
        </w:rPr>
        <w:t>В соревнованиях могут принимать участия дети с ОВЗ, оценивание таких участников будет проходить отдельно</w:t>
      </w:r>
      <w:r w:rsidR="00E7498B">
        <w:rPr>
          <w:rFonts w:ascii="Times New Roman" w:hAnsi="Times New Roman" w:cs="Times New Roman"/>
          <w:sz w:val="24"/>
          <w:szCs w:val="36"/>
        </w:rPr>
        <w:t>.</w:t>
      </w:r>
    </w:p>
    <w:p w14:paraId="6C4CF373" w14:textId="77777777" w:rsidR="004F7494" w:rsidRPr="00A5385B" w:rsidRDefault="004F7494" w:rsidP="00A5385B">
      <w:pPr>
        <w:pStyle w:val="ae"/>
        <w:spacing w:after="160" w:line="259" w:lineRule="auto"/>
        <w:ind w:left="426"/>
        <w:rPr>
          <w:rFonts w:ascii="Times New Roman" w:hAnsi="Times New Roman" w:cs="Times New Roman"/>
          <w:b/>
          <w:sz w:val="24"/>
          <w:szCs w:val="36"/>
        </w:rPr>
      </w:pPr>
      <w:r w:rsidRPr="00A5385B">
        <w:rPr>
          <w:rFonts w:ascii="Times New Roman" w:hAnsi="Times New Roman" w:cs="Times New Roman"/>
          <w:b/>
          <w:sz w:val="24"/>
          <w:szCs w:val="36"/>
        </w:rPr>
        <w:t>Порядок начисления очков</w:t>
      </w:r>
    </w:p>
    <w:p w14:paraId="5F248095" w14:textId="0A6E5B6A" w:rsidR="001348EF" w:rsidRPr="001348EF" w:rsidRDefault="001348EF" w:rsidP="003B0532">
      <w:pPr>
        <w:pStyle w:val="ae"/>
        <w:numPr>
          <w:ilvl w:val="0"/>
          <w:numId w:val="42"/>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Подведение итогов будет проводится заочно с 01.</w:t>
      </w:r>
      <w:r w:rsidR="00C22837">
        <w:rPr>
          <w:rFonts w:ascii="Times New Roman" w:hAnsi="Times New Roman" w:cs="Times New Roman"/>
          <w:sz w:val="24"/>
          <w:szCs w:val="24"/>
        </w:rPr>
        <w:t>11</w:t>
      </w:r>
      <w:r>
        <w:rPr>
          <w:rFonts w:ascii="Times New Roman" w:hAnsi="Times New Roman" w:cs="Times New Roman"/>
          <w:sz w:val="24"/>
          <w:szCs w:val="24"/>
        </w:rPr>
        <w:t>.2020 по 15.</w:t>
      </w:r>
      <w:r w:rsidR="00C22837">
        <w:rPr>
          <w:rFonts w:ascii="Times New Roman" w:hAnsi="Times New Roman" w:cs="Times New Roman"/>
          <w:sz w:val="24"/>
          <w:szCs w:val="24"/>
        </w:rPr>
        <w:t>12</w:t>
      </w:r>
      <w:r>
        <w:rPr>
          <w:rFonts w:ascii="Times New Roman" w:hAnsi="Times New Roman" w:cs="Times New Roman"/>
          <w:sz w:val="24"/>
          <w:szCs w:val="24"/>
        </w:rPr>
        <w:t xml:space="preserve">.2020, все результаты будут размещены на официальном сайте </w:t>
      </w:r>
      <w:proofErr w:type="spellStart"/>
      <w:r>
        <w:rPr>
          <w:rFonts w:ascii="Times New Roman" w:hAnsi="Times New Roman" w:cs="Times New Roman"/>
          <w:sz w:val="24"/>
          <w:szCs w:val="24"/>
          <w:lang w:val="en-US"/>
        </w:rPr>
        <w:t>robotrack</w:t>
      </w:r>
      <w:proofErr w:type="spellEnd"/>
      <w:r w:rsidRPr="001348EF">
        <w:rPr>
          <w:rFonts w:ascii="Times New Roman" w:hAnsi="Times New Roman" w:cs="Times New Roman"/>
          <w:sz w:val="24"/>
          <w:szCs w:val="24"/>
        </w:rPr>
        <w:t>-</w:t>
      </w:r>
      <w:proofErr w:type="spellStart"/>
      <w:r>
        <w:rPr>
          <w:rFonts w:ascii="Times New Roman" w:hAnsi="Times New Roman" w:cs="Times New Roman"/>
          <w:sz w:val="24"/>
          <w:szCs w:val="24"/>
          <w:lang w:val="en-US"/>
        </w:rPr>
        <w:t>rus</w:t>
      </w:r>
      <w:proofErr w:type="spellEnd"/>
      <w:r w:rsidRPr="001348EF">
        <w:rPr>
          <w:rFonts w:ascii="Times New Roman" w:hAnsi="Times New Roman" w:cs="Times New Roman"/>
          <w:sz w:val="24"/>
          <w:szCs w:val="24"/>
        </w:rPr>
        <w:t>.</w:t>
      </w:r>
      <w:proofErr w:type="spellStart"/>
      <w:r>
        <w:rPr>
          <w:rFonts w:ascii="Times New Roman" w:hAnsi="Times New Roman" w:cs="Times New Roman"/>
          <w:sz w:val="24"/>
          <w:szCs w:val="24"/>
          <w:lang w:val="en-US"/>
        </w:rPr>
        <w:t>ru</w:t>
      </w:r>
      <w:proofErr w:type="spellEnd"/>
    </w:p>
    <w:p w14:paraId="1665AD12" w14:textId="77777777" w:rsidR="004F7494" w:rsidRPr="00A74A43" w:rsidRDefault="001348EF" w:rsidP="003B0532">
      <w:pPr>
        <w:pStyle w:val="ae"/>
        <w:numPr>
          <w:ilvl w:val="0"/>
          <w:numId w:val="42"/>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Апелляция возможна только в течении 1 рабочего дня с момента обнародования результатов.</w:t>
      </w:r>
    </w:p>
    <w:p w14:paraId="55AD5651" w14:textId="77777777" w:rsidR="004F7494" w:rsidRPr="0061327A" w:rsidRDefault="004F7494" w:rsidP="004F7494">
      <w:pPr>
        <w:ind w:firstLine="426"/>
        <w:rPr>
          <w:rFonts w:ascii="Times New Roman" w:hAnsi="Times New Roman" w:cs="Times New Roman"/>
          <w:b/>
          <w:sz w:val="24"/>
          <w:szCs w:val="36"/>
        </w:rPr>
      </w:pPr>
      <w:r w:rsidRPr="0061327A">
        <w:rPr>
          <w:rFonts w:ascii="Times New Roman" w:hAnsi="Times New Roman" w:cs="Times New Roman"/>
          <w:b/>
          <w:sz w:val="24"/>
          <w:szCs w:val="36"/>
        </w:rPr>
        <w:t>Правила участия в соревнованиях</w:t>
      </w:r>
    </w:p>
    <w:p w14:paraId="75D545E7" w14:textId="77777777" w:rsidR="004F7494" w:rsidRDefault="004F7494" w:rsidP="003B0532">
      <w:pPr>
        <w:pStyle w:val="ae"/>
        <w:numPr>
          <w:ilvl w:val="0"/>
          <w:numId w:val="43"/>
        </w:numPr>
        <w:spacing w:after="160" w:line="259" w:lineRule="auto"/>
        <w:ind w:left="0" w:firstLine="426"/>
        <w:rPr>
          <w:rFonts w:ascii="Times New Roman" w:hAnsi="Times New Roman" w:cs="Times New Roman"/>
          <w:sz w:val="24"/>
          <w:szCs w:val="24"/>
        </w:rPr>
      </w:pPr>
      <w:r w:rsidRPr="0061327A">
        <w:rPr>
          <w:rFonts w:ascii="Times New Roman" w:hAnsi="Times New Roman" w:cs="Times New Roman"/>
          <w:sz w:val="24"/>
          <w:szCs w:val="24"/>
        </w:rPr>
        <w:t xml:space="preserve">Заблаговременно до начала </w:t>
      </w:r>
      <w:r w:rsidR="001348EF">
        <w:rPr>
          <w:rFonts w:ascii="Times New Roman" w:hAnsi="Times New Roman" w:cs="Times New Roman"/>
          <w:sz w:val="24"/>
          <w:szCs w:val="24"/>
        </w:rPr>
        <w:t>подведения итогов с</w:t>
      </w:r>
      <w:r>
        <w:rPr>
          <w:rFonts w:ascii="Times New Roman" w:hAnsi="Times New Roman" w:cs="Times New Roman"/>
          <w:sz w:val="24"/>
          <w:szCs w:val="24"/>
        </w:rPr>
        <w:t xml:space="preserve">оревнований все </w:t>
      </w:r>
      <w:r w:rsidR="001348EF">
        <w:rPr>
          <w:rFonts w:ascii="Times New Roman" w:hAnsi="Times New Roman" w:cs="Times New Roman"/>
          <w:sz w:val="24"/>
          <w:szCs w:val="24"/>
        </w:rPr>
        <w:t>материалы</w:t>
      </w:r>
      <w:r>
        <w:rPr>
          <w:rFonts w:ascii="Times New Roman" w:hAnsi="Times New Roman" w:cs="Times New Roman"/>
          <w:sz w:val="24"/>
          <w:szCs w:val="24"/>
        </w:rPr>
        <w:t xml:space="preserve"> должны быть предоставлены </w:t>
      </w:r>
      <w:r w:rsidR="001348EF">
        <w:rPr>
          <w:rFonts w:ascii="Times New Roman" w:hAnsi="Times New Roman" w:cs="Times New Roman"/>
          <w:sz w:val="24"/>
          <w:szCs w:val="24"/>
        </w:rPr>
        <w:t>в оргкомитет по электронной почте</w:t>
      </w:r>
      <w:r>
        <w:rPr>
          <w:rFonts w:ascii="Times New Roman" w:hAnsi="Times New Roman" w:cs="Times New Roman"/>
          <w:sz w:val="24"/>
          <w:szCs w:val="24"/>
        </w:rPr>
        <w:t>.</w:t>
      </w:r>
    </w:p>
    <w:p w14:paraId="11E79F04" w14:textId="77777777" w:rsidR="004F7494" w:rsidRDefault="004F7494" w:rsidP="003B0532">
      <w:pPr>
        <w:pStyle w:val="ae"/>
        <w:numPr>
          <w:ilvl w:val="0"/>
          <w:numId w:val="43"/>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 xml:space="preserve">Если вдруг </w:t>
      </w:r>
      <w:r w:rsidR="001348EF">
        <w:rPr>
          <w:rFonts w:ascii="Times New Roman" w:hAnsi="Times New Roman" w:cs="Times New Roman"/>
          <w:sz w:val="24"/>
          <w:szCs w:val="24"/>
        </w:rPr>
        <w:t>вы не получили ответа на вашу заявку по истечении недели после отправки, просьба в обязательном порядке связаться с организаторами для уточнения вопроса участия</w:t>
      </w:r>
      <w:r>
        <w:rPr>
          <w:rFonts w:ascii="Times New Roman" w:hAnsi="Times New Roman" w:cs="Times New Roman"/>
          <w:sz w:val="24"/>
          <w:szCs w:val="24"/>
        </w:rPr>
        <w:t>.</w:t>
      </w:r>
    </w:p>
    <w:p w14:paraId="7DCC05BC" w14:textId="77777777" w:rsidR="004F7494" w:rsidRDefault="004F7494" w:rsidP="003B0532">
      <w:pPr>
        <w:pStyle w:val="ae"/>
        <w:numPr>
          <w:ilvl w:val="0"/>
          <w:numId w:val="43"/>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 xml:space="preserve">Если </w:t>
      </w:r>
      <w:r w:rsidR="001348EF">
        <w:rPr>
          <w:rFonts w:ascii="Times New Roman" w:hAnsi="Times New Roman" w:cs="Times New Roman"/>
          <w:sz w:val="24"/>
          <w:szCs w:val="24"/>
        </w:rPr>
        <w:t xml:space="preserve">присланные материалы не соответствуют требованиям </w:t>
      </w:r>
      <w:r w:rsidR="00E7498B">
        <w:rPr>
          <w:rFonts w:ascii="Times New Roman" w:hAnsi="Times New Roman" w:cs="Times New Roman"/>
          <w:sz w:val="24"/>
          <w:szCs w:val="24"/>
        </w:rPr>
        <w:t>настоящего регламента, то вы получите уведомление по электронной почте, с возможностью переработки материалов в течении 15 дней, или до конца официального приемы заявок, если до остается менее 15 дней.</w:t>
      </w:r>
    </w:p>
    <w:p w14:paraId="170500B9" w14:textId="77777777" w:rsidR="004F7494" w:rsidRDefault="004F7494" w:rsidP="003B0532">
      <w:pPr>
        <w:pStyle w:val="ae"/>
        <w:numPr>
          <w:ilvl w:val="0"/>
          <w:numId w:val="43"/>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Участникам запрещается обмениваться между собой роботами</w:t>
      </w:r>
      <w:r w:rsidR="00E7498B">
        <w:rPr>
          <w:rFonts w:ascii="Times New Roman" w:hAnsi="Times New Roman" w:cs="Times New Roman"/>
          <w:sz w:val="24"/>
          <w:szCs w:val="24"/>
        </w:rPr>
        <w:t>, если будут присланы одинаковые работы, то они будут аннулированы и не допущены к оценке рефери</w:t>
      </w:r>
      <w:r>
        <w:rPr>
          <w:rFonts w:ascii="Times New Roman" w:hAnsi="Times New Roman" w:cs="Times New Roman"/>
          <w:sz w:val="24"/>
          <w:szCs w:val="24"/>
        </w:rPr>
        <w:t>.</w:t>
      </w:r>
    </w:p>
    <w:p w14:paraId="35F983C3" w14:textId="70DA72E1" w:rsidR="00E7498B" w:rsidRDefault="00E7498B" w:rsidP="003B0532">
      <w:pPr>
        <w:pStyle w:val="ae"/>
        <w:numPr>
          <w:ilvl w:val="0"/>
          <w:numId w:val="43"/>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Творческие проекты не могут быть выполнены 1 или 2 участниками, такие работы не будут приниматься оргкомитетом.</w:t>
      </w:r>
    </w:p>
    <w:p w14:paraId="07760CE4" w14:textId="4F0EE6FF" w:rsidR="007B24CE" w:rsidRDefault="007B24CE" w:rsidP="003B0532">
      <w:pPr>
        <w:pStyle w:val="ae"/>
        <w:numPr>
          <w:ilvl w:val="0"/>
          <w:numId w:val="43"/>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Первый кадр видеопрезентации должен быть оформлен следующим образом: название проекта, ФИО тренера, Фамилия Имя детей, город и год создания.</w:t>
      </w:r>
    </w:p>
    <w:p w14:paraId="09C09809" w14:textId="673DBA97" w:rsidR="007B24CE" w:rsidRDefault="007B24CE" w:rsidP="003B0532">
      <w:pPr>
        <w:pStyle w:val="ae"/>
        <w:numPr>
          <w:ilvl w:val="0"/>
          <w:numId w:val="43"/>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Все файлы именуются следующим образом «название</w:t>
      </w:r>
      <w:r w:rsidR="00323472">
        <w:rPr>
          <w:rFonts w:ascii="Times New Roman" w:hAnsi="Times New Roman" w:cs="Times New Roman"/>
          <w:sz w:val="24"/>
          <w:szCs w:val="24"/>
        </w:rPr>
        <w:t>_</w:t>
      </w:r>
      <w:r>
        <w:rPr>
          <w:rFonts w:ascii="Times New Roman" w:hAnsi="Times New Roman" w:cs="Times New Roman"/>
          <w:sz w:val="24"/>
          <w:szCs w:val="24"/>
        </w:rPr>
        <w:t>проекта_город».</w:t>
      </w:r>
    </w:p>
    <w:p w14:paraId="462C2798" w14:textId="27DB30D6" w:rsidR="00194BB0" w:rsidRPr="00E464B7" w:rsidRDefault="00194BB0" w:rsidP="003B0532">
      <w:pPr>
        <w:pStyle w:val="ae"/>
        <w:numPr>
          <w:ilvl w:val="0"/>
          <w:numId w:val="43"/>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Работы принимаются с 01.04.2020 по 01.</w:t>
      </w:r>
      <w:r w:rsidR="00C22837">
        <w:rPr>
          <w:rFonts w:ascii="Times New Roman" w:hAnsi="Times New Roman" w:cs="Times New Roman"/>
          <w:sz w:val="24"/>
          <w:szCs w:val="24"/>
        </w:rPr>
        <w:t>11</w:t>
      </w:r>
      <w:r>
        <w:rPr>
          <w:rFonts w:ascii="Times New Roman" w:hAnsi="Times New Roman" w:cs="Times New Roman"/>
          <w:sz w:val="24"/>
          <w:szCs w:val="24"/>
        </w:rPr>
        <w:t>.2020</w:t>
      </w:r>
    </w:p>
    <w:p w14:paraId="0A307B9B" w14:textId="77777777" w:rsidR="004F7494" w:rsidRDefault="004F7494" w:rsidP="004F7494">
      <w:pPr>
        <w:ind w:firstLine="426"/>
        <w:rPr>
          <w:rFonts w:ascii="Times New Roman" w:hAnsi="Times New Roman" w:cs="Times New Roman"/>
          <w:b/>
          <w:sz w:val="24"/>
          <w:szCs w:val="36"/>
        </w:rPr>
      </w:pPr>
      <w:r w:rsidRPr="009404F8">
        <w:rPr>
          <w:rFonts w:ascii="Times New Roman" w:hAnsi="Times New Roman" w:cs="Times New Roman"/>
          <w:b/>
          <w:sz w:val="24"/>
          <w:szCs w:val="36"/>
        </w:rPr>
        <w:t>Ограничения по сборке и дизайну роботов</w:t>
      </w:r>
    </w:p>
    <w:p w14:paraId="01029179" w14:textId="77777777" w:rsidR="004F7494" w:rsidRPr="00615CEB" w:rsidRDefault="004F7494" w:rsidP="00615CEB">
      <w:pPr>
        <w:pStyle w:val="ae"/>
        <w:numPr>
          <w:ilvl w:val="0"/>
          <w:numId w:val="43"/>
        </w:numPr>
        <w:spacing w:after="160" w:line="259" w:lineRule="auto"/>
        <w:ind w:left="0" w:firstLine="426"/>
        <w:rPr>
          <w:rFonts w:ascii="Times New Roman" w:hAnsi="Times New Roman" w:cs="Times New Roman"/>
          <w:sz w:val="24"/>
          <w:szCs w:val="24"/>
        </w:rPr>
      </w:pPr>
      <w:r w:rsidRPr="00615CEB">
        <w:rPr>
          <w:rFonts w:ascii="Times New Roman" w:hAnsi="Times New Roman" w:cs="Times New Roman"/>
          <w:sz w:val="24"/>
          <w:szCs w:val="24"/>
        </w:rPr>
        <w:t>Для участия в соревнованиях разрешается использовать</w:t>
      </w:r>
      <w:r w:rsidRPr="00A05DDF">
        <w:rPr>
          <w:rFonts w:ascii="Times New Roman" w:hAnsi="Times New Roman" w:cs="Times New Roman"/>
          <w:sz w:val="24"/>
          <w:szCs w:val="24"/>
        </w:rPr>
        <w:t xml:space="preserve"> </w:t>
      </w:r>
      <w:r w:rsidRPr="00615CEB">
        <w:rPr>
          <w:rFonts w:ascii="Times New Roman" w:hAnsi="Times New Roman" w:cs="Times New Roman"/>
          <w:sz w:val="24"/>
          <w:szCs w:val="24"/>
        </w:rPr>
        <w:t>о</w:t>
      </w:r>
      <w:r w:rsidRPr="00A05DDF">
        <w:rPr>
          <w:rFonts w:ascii="Times New Roman" w:hAnsi="Times New Roman" w:cs="Times New Roman"/>
          <w:sz w:val="24"/>
          <w:szCs w:val="24"/>
        </w:rPr>
        <w:t>бразовательные</w:t>
      </w:r>
      <w:r w:rsidRPr="00615CEB">
        <w:rPr>
          <w:rFonts w:ascii="Times New Roman" w:hAnsi="Times New Roman" w:cs="Times New Roman"/>
          <w:sz w:val="24"/>
          <w:szCs w:val="24"/>
        </w:rPr>
        <w:t xml:space="preserve"> робототехнические наборы</w:t>
      </w:r>
      <w:r w:rsidR="00A05DDF" w:rsidRPr="00615CEB">
        <w:rPr>
          <w:rFonts w:ascii="Times New Roman" w:hAnsi="Times New Roman" w:cs="Times New Roman"/>
          <w:sz w:val="24"/>
          <w:szCs w:val="24"/>
        </w:rPr>
        <w:t xml:space="preserve"> </w:t>
      </w:r>
      <w:r w:rsidRPr="00615CEB">
        <w:rPr>
          <w:rFonts w:ascii="Times New Roman" w:hAnsi="Times New Roman" w:cs="Times New Roman"/>
          <w:sz w:val="24"/>
          <w:szCs w:val="24"/>
        </w:rPr>
        <w:t xml:space="preserve">MRT </w:t>
      </w:r>
      <w:proofErr w:type="spellStart"/>
      <w:r w:rsidRPr="00615CEB">
        <w:rPr>
          <w:rFonts w:ascii="Times New Roman" w:hAnsi="Times New Roman" w:cs="Times New Roman"/>
          <w:sz w:val="24"/>
          <w:szCs w:val="24"/>
        </w:rPr>
        <w:t>Series</w:t>
      </w:r>
      <w:proofErr w:type="spellEnd"/>
      <w:r w:rsidRPr="00615CEB">
        <w:rPr>
          <w:rFonts w:ascii="Times New Roman" w:hAnsi="Times New Roman" w:cs="Times New Roman"/>
          <w:sz w:val="24"/>
          <w:szCs w:val="24"/>
        </w:rPr>
        <w:t>&amp; HUNA</w:t>
      </w:r>
      <w:r w:rsidR="00A05DDF" w:rsidRPr="00615CEB">
        <w:rPr>
          <w:rFonts w:ascii="Times New Roman" w:hAnsi="Times New Roman" w:cs="Times New Roman"/>
          <w:sz w:val="24"/>
          <w:szCs w:val="24"/>
        </w:rPr>
        <w:t>, Роботрек</w:t>
      </w:r>
      <w:r w:rsidRPr="00615CEB">
        <w:rPr>
          <w:rFonts w:ascii="Times New Roman" w:hAnsi="Times New Roman" w:cs="Times New Roman"/>
          <w:sz w:val="24"/>
          <w:szCs w:val="24"/>
        </w:rPr>
        <w:t>. (Разрешается использовать сочетание сборок из этих наборов).</w:t>
      </w:r>
    </w:p>
    <w:p w14:paraId="5A939038" w14:textId="77777777" w:rsidR="004F7494" w:rsidRDefault="004F7494" w:rsidP="00615CEB">
      <w:pPr>
        <w:pStyle w:val="ae"/>
        <w:numPr>
          <w:ilvl w:val="0"/>
          <w:numId w:val="43"/>
        </w:numPr>
        <w:spacing w:after="160" w:line="259" w:lineRule="auto"/>
        <w:ind w:left="0" w:firstLine="426"/>
        <w:rPr>
          <w:rFonts w:ascii="Times New Roman" w:hAnsi="Times New Roman" w:cs="Times New Roman"/>
          <w:sz w:val="24"/>
          <w:szCs w:val="36"/>
        </w:rPr>
      </w:pPr>
      <w:r w:rsidRPr="00615CEB">
        <w:rPr>
          <w:rFonts w:ascii="Times New Roman" w:hAnsi="Times New Roman" w:cs="Times New Roman"/>
          <w:sz w:val="24"/>
          <w:szCs w:val="24"/>
        </w:rPr>
        <w:t>Нет ограничений по использованию определенного количества блоков при сборке роботов, однако нужно обращать</w:t>
      </w:r>
      <w:r w:rsidRPr="00A05DDF">
        <w:rPr>
          <w:rFonts w:ascii="Times New Roman" w:hAnsi="Times New Roman" w:cs="Times New Roman"/>
          <w:sz w:val="24"/>
          <w:szCs w:val="36"/>
        </w:rPr>
        <w:t xml:space="preserve"> внимания на ограничения отдельно к каждому виду игр.</w:t>
      </w:r>
    </w:p>
    <w:p w14:paraId="6A109633" w14:textId="77777777" w:rsidR="00615CEB" w:rsidRPr="009404F8" w:rsidRDefault="00615CEB" w:rsidP="00615CEB">
      <w:pPr>
        <w:pStyle w:val="ae"/>
        <w:spacing w:after="160" w:line="259" w:lineRule="auto"/>
        <w:ind w:left="426"/>
        <w:rPr>
          <w:rFonts w:ascii="Times New Roman" w:hAnsi="Times New Roman" w:cs="Times New Roman"/>
          <w:sz w:val="24"/>
          <w:szCs w:val="36"/>
        </w:rPr>
      </w:pPr>
    </w:p>
    <w:p w14:paraId="195F1060" w14:textId="77777777" w:rsidR="004F7494" w:rsidRDefault="004F7494" w:rsidP="004F7494">
      <w:pPr>
        <w:ind w:firstLine="426"/>
        <w:rPr>
          <w:rFonts w:ascii="Times New Roman" w:hAnsi="Times New Roman" w:cs="Times New Roman"/>
          <w:b/>
          <w:sz w:val="24"/>
          <w:szCs w:val="36"/>
        </w:rPr>
      </w:pPr>
      <w:r w:rsidRPr="00B17586">
        <w:rPr>
          <w:rFonts w:ascii="Times New Roman" w:hAnsi="Times New Roman" w:cs="Times New Roman"/>
          <w:b/>
          <w:sz w:val="24"/>
          <w:szCs w:val="36"/>
        </w:rPr>
        <w:t>Роботы</w:t>
      </w:r>
    </w:p>
    <w:p w14:paraId="6F03F14A" w14:textId="77777777" w:rsidR="00615CEB" w:rsidRPr="00615CEB" w:rsidRDefault="004F7494" w:rsidP="00615CEB">
      <w:pPr>
        <w:pStyle w:val="ae"/>
        <w:numPr>
          <w:ilvl w:val="0"/>
          <w:numId w:val="45"/>
        </w:numPr>
        <w:rPr>
          <w:rFonts w:ascii="Times New Roman" w:hAnsi="Times New Roman" w:cs="Times New Roman"/>
          <w:sz w:val="24"/>
          <w:szCs w:val="36"/>
        </w:rPr>
      </w:pPr>
      <w:r w:rsidRPr="00615CEB">
        <w:rPr>
          <w:rFonts w:ascii="Times New Roman" w:hAnsi="Times New Roman" w:cs="Times New Roman"/>
          <w:sz w:val="24"/>
          <w:szCs w:val="36"/>
        </w:rPr>
        <w:t xml:space="preserve">Роботам запрещается иметь источник питания постоянного тока, превышающий показатель в </w:t>
      </w:r>
      <w:r w:rsidR="00615CEB">
        <w:rPr>
          <w:rFonts w:ascii="Times New Roman" w:hAnsi="Times New Roman" w:cs="Times New Roman"/>
          <w:sz w:val="24"/>
          <w:szCs w:val="36"/>
        </w:rPr>
        <w:t>12</w:t>
      </w:r>
      <w:r w:rsidRPr="00615CEB">
        <w:rPr>
          <w:rFonts w:ascii="Times New Roman" w:hAnsi="Times New Roman" w:cs="Times New Roman"/>
          <w:sz w:val="24"/>
          <w:szCs w:val="36"/>
        </w:rPr>
        <w:t>В</w:t>
      </w:r>
      <w:r w:rsidR="00615CEB">
        <w:rPr>
          <w:rFonts w:ascii="Times New Roman" w:hAnsi="Times New Roman" w:cs="Times New Roman"/>
          <w:sz w:val="24"/>
          <w:szCs w:val="36"/>
        </w:rPr>
        <w:t xml:space="preserve">. </w:t>
      </w:r>
      <w:r w:rsidR="00615CEB" w:rsidRPr="00615CEB">
        <w:rPr>
          <w:rFonts w:ascii="Times New Roman" w:hAnsi="Times New Roman" w:cs="Times New Roman"/>
          <w:sz w:val="24"/>
          <w:szCs w:val="36"/>
        </w:rPr>
        <w:t>В целях безопасности</w:t>
      </w:r>
      <w:r w:rsidR="00615CEB">
        <w:rPr>
          <w:rFonts w:ascii="Times New Roman" w:hAnsi="Times New Roman" w:cs="Times New Roman"/>
          <w:sz w:val="24"/>
          <w:szCs w:val="36"/>
        </w:rPr>
        <w:t xml:space="preserve"> строго</w:t>
      </w:r>
      <w:r w:rsidR="00615CEB" w:rsidRPr="00615CEB">
        <w:rPr>
          <w:rFonts w:ascii="Times New Roman" w:hAnsi="Times New Roman" w:cs="Times New Roman"/>
          <w:sz w:val="24"/>
          <w:szCs w:val="36"/>
        </w:rPr>
        <w:t xml:space="preserve"> </w:t>
      </w:r>
      <w:r w:rsidR="00615CEB" w:rsidRPr="00615CEB">
        <w:rPr>
          <w:rFonts w:ascii="Times New Roman" w:hAnsi="Times New Roman" w:cs="Times New Roman"/>
          <w:color w:val="FF0000"/>
          <w:sz w:val="24"/>
          <w:szCs w:val="36"/>
        </w:rPr>
        <w:t xml:space="preserve">ЗАПРЕЩЕНО </w:t>
      </w:r>
      <w:r w:rsidR="00615CEB" w:rsidRPr="00615CEB">
        <w:rPr>
          <w:rFonts w:ascii="Times New Roman" w:hAnsi="Times New Roman" w:cs="Times New Roman"/>
          <w:sz w:val="24"/>
          <w:szCs w:val="36"/>
        </w:rPr>
        <w:t>использование источников питания от сети переменного тока 220 В.</w:t>
      </w:r>
    </w:p>
    <w:p w14:paraId="054C897D" w14:textId="77777777" w:rsidR="004F7494" w:rsidRPr="00615CEB" w:rsidRDefault="004F7494" w:rsidP="00194BB0">
      <w:pPr>
        <w:pStyle w:val="ae"/>
        <w:numPr>
          <w:ilvl w:val="0"/>
          <w:numId w:val="45"/>
        </w:numPr>
        <w:spacing w:after="160" w:line="259" w:lineRule="auto"/>
        <w:ind w:left="0" w:firstLine="426"/>
        <w:rPr>
          <w:rFonts w:ascii="Times New Roman" w:hAnsi="Times New Roman" w:cs="Times New Roman"/>
          <w:sz w:val="24"/>
          <w:szCs w:val="36"/>
        </w:rPr>
      </w:pPr>
      <w:r w:rsidRPr="00615CEB">
        <w:rPr>
          <w:rFonts w:ascii="Times New Roman" w:hAnsi="Times New Roman" w:cs="Times New Roman"/>
          <w:sz w:val="24"/>
          <w:szCs w:val="36"/>
        </w:rPr>
        <w:t>Роботы при необходимости должны иметь защиту своих датчиков от любых внешних помех.</w:t>
      </w:r>
    </w:p>
    <w:p w14:paraId="64433F93" w14:textId="77777777" w:rsidR="004F7494" w:rsidRDefault="004F7494" w:rsidP="003B0532">
      <w:pPr>
        <w:pStyle w:val="ae"/>
        <w:numPr>
          <w:ilvl w:val="0"/>
          <w:numId w:val="45"/>
        </w:numPr>
        <w:spacing w:after="160" w:line="259" w:lineRule="auto"/>
        <w:ind w:left="0" w:firstLine="426"/>
        <w:rPr>
          <w:rFonts w:ascii="Times New Roman" w:hAnsi="Times New Roman" w:cs="Times New Roman"/>
          <w:sz w:val="24"/>
          <w:szCs w:val="36"/>
        </w:rPr>
      </w:pPr>
      <w:r w:rsidRPr="00B17586">
        <w:rPr>
          <w:rFonts w:ascii="Times New Roman" w:hAnsi="Times New Roman" w:cs="Times New Roman"/>
          <w:sz w:val="24"/>
          <w:szCs w:val="36"/>
        </w:rPr>
        <w:t>RC ресиверы роботов должны быть защищены от любых внешних помех.</w:t>
      </w:r>
    </w:p>
    <w:p w14:paraId="02EAC8F7" w14:textId="77777777" w:rsidR="00615CEB" w:rsidRPr="00B17586" w:rsidRDefault="00615CEB" w:rsidP="003B0532">
      <w:pPr>
        <w:pStyle w:val="ae"/>
        <w:numPr>
          <w:ilvl w:val="0"/>
          <w:numId w:val="45"/>
        </w:numPr>
        <w:spacing w:after="160" w:line="259" w:lineRule="auto"/>
        <w:ind w:left="0" w:firstLine="426"/>
        <w:rPr>
          <w:rFonts w:ascii="Times New Roman" w:hAnsi="Times New Roman" w:cs="Times New Roman"/>
          <w:sz w:val="24"/>
          <w:szCs w:val="36"/>
        </w:rPr>
      </w:pPr>
      <w:r>
        <w:rPr>
          <w:rFonts w:ascii="Times New Roman" w:hAnsi="Times New Roman" w:cs="Times New Roman"/>
          <w:sz w:val="24"/>
          <w:szCs w:val="36"/>
        </w:rPr>
        <w:t>Соблюдайте технику безопасности при контакте роботов с водой.</w:t>
      </w:r>
    </w:p>
    <w:p w14:paraId="042C680D" w14:textId="77777777" w:rsidR="004F7494" w:rsidRDefault="004F7494" w:rsidP="003B0532">
      <w:pPr>
        <w:pStyle w:val="ae"/>
        <w:numPr>
          <w:ilvl w:val="0"/>
          <w:numId w:val="46"/>
        </w:numPr>
        <w:spacing w:after="160" w:line="259" w:lineRule="auto"/>
        <w:ind w:left="0" w:firstLine="426"/>
        <w:rPr>
          <w:rFonts w:ascii="Times New Roman" w:hAnsi="Times New Roman" w:cs="Times New Roman"/>
          <w:sz w:val="24"/>
          <w:szCs w:val="36"/>
        </w:rPr>
      </w:pPr>
      <w:r w:rsidRPr="00B17586">
        <w:rPr>
          <w:rFonts w:ascii="Times New Roman" w:hAnsi="Times New Roman" w:cs="Times New Roman"/>
          <w:sz w:val="24"/>
          <w:szCs w:val="36"/>
        </w:rPr>
        <w:lastRenderedPageBreak/>
        <w:t xml:space="preserve">Роботы не должны преднамеренно наносить вред </w:t>
      </w:r>
      <w:r w:rsidR="00615CEB">
        <w:rPr>
          <w:rFonts w:ascii="Times New Roman" w:hAnsi="Times New Roman" w:cs="Times New Roman"/>
          <w:sz w:val="24"/>
          <w:szCs w:val="36"/>
        </w:rPr>
        <w:t>человеку</w:t>
      </w:r>
      <w:r w:rsidRPr="00B17586">
        <w:rPr>
          <w:rFonts w:ascii="Times New Roman" w:hAnsi="Times New Roman" w:cs="Times New Roman"/>
          <w:sz w:val="24"/>
          <w:szCs w:val="36"/>
        </w:rPr>
        <w:t>.</w:t>
      </w:r>
    </w:p>
    <w:p w14:paraId="36A076AB" w14:textId="77777777" w:rsidR="004F7494" w:rsidRPr="00B17586" w:rsidRDefault="004F7494" w:rsidP="003B0532">
      <w:pPr>
        <w:pStyle w:val="ae"/>
        <w:numPr>
          <w:ilvl w:val="0"/>
          <w:numId w:val="46"/>
        </w:numPr>
        <w:spacing w:after="160" w:line="259" w:lineRule="auto"/>
        <w:ind w:left="0" w:firstLine="426"/>
        <w:rPr>
          <w:rFonts w:ascii="Times New Roman" w:hAnsi="Times New Roman" w:cs="Times New Roman"/>
          <w:sz w:val="24"/>
          <w:szCs w:val="36"/>
        </w:rPr>
      </w:pPr>
      <w:r w:rsidRPr="00B17586">
        <w:rPr>
          <w:rFonts w:ascii="Times New Roman" w:hAnsi="Times New Roman" w:cs="Times New Roman"/>
          <w:sz w:val="24"/>
          <w:szCs w:val="36"/>
        </w:rPr>
        <w:t>Роботы ни в коем случае не должны представлять никакой опасности для окружающей среды.</w:t>
      </w:r>
    </w:p>
    <w:p w14:paraId="44F55494" w14:textId="77777777" w:rsidR="004F7494" w:rsidRDefault="004F7494" w:rsidP="004F7494">
      <w:pPr>
        <w:pStyle w:val="ae"/>
        <w:ind w:left="0" w:firstLine="426"/>
        <w:rPr>
          <w:rFonts w:ascii="Times New Roman" w:hAnsi="Times New Roman" w:cs="Times New Roman"/>
          <w:b/>
          <w:szCs w:val="36"/>
        </w:rPr>
      </w:pPr>
    </w:p>
    <w:p w14:paraId="12BA93DA" w14:textId="77777777" w:rsidR="004F7494" w:rsidRDefault="004F7494" w:rsidP="004F7494">
      <w:pPr>
        <w:ind w:firstLine="426"/>
        <w:rPr>
          <w:rFonts w:ascii="Times New Roman" w:hAnsi="Times New Roman" w:cs="Times New Roman"/>
          <w:b/>
          <w:sz w:val="24"/>
          <w:szCs w:val="24"/>
        </w:rPr>
      </w:pPr>
      <w:r>
        <w:rPr>
          <w:rFonts w:ascii="Times New Roman" w:hAnsi="Times New Roman" w:cs="Times New Roman"/>
          <w:b/>
          <w:sz w:val="24"/>
          <w:szCs w:val="24"/>
        </w:rPr>
        <w:t xml:space="preserve">Роботы на дистанционном управлении </w:t>
      </w:r>
    </w:p>
    <w:p w14:paraId="1AC6BCC2" w14:textId="77777777" w:rsidR="004F7494" w:rsidRPr="004C1DDB" w:rsidRDefault="004F7494" w:rsidP="003B0532">
      <w:pPr>
        <w:pStyle w:val="ae"/>
        <w:numPr>
          <w:ilvl w:val="0"/>
          <w:numId w:val="47"/>
        </w:numPr>
        <w:spacing w:after="160" w:line="259" w:lineRule="auto"/>
        <w:ind w:left="0" w:firstLine="426"/>
        <w:rPr>
          <w:rFonts w:ascii="Times New Roman" w:hAnsi="Times New Roman" w:cs="Times New Roman"/>
          <w:b/>
          <w:sz w:val="24"/>
          <w:szCs w:val="24"/>
        </w:rPr>
      </w:pPr>
      <w:r>
        <w:rPr>
          <w:rFonts w:ascii="Times New Roman" w:hAnsi="Times New Roman" w:cs="Times New Roman"/>
          <w:sz w:val="24"/>
          <w:szCs w:val="24"/>
        </w:rPr>
        <w:t xml:space="preserve">Участники, которые управляют роботом на дистанционном управлении, должны держаться на определенном расстоянии от </w:t>
      </w:r>
      <w:r w:rsidR="00615CEB">
        <w:rPr>
          <w:rFonts w:ascii="Times New Roman" w:hAnsi="Times New Roman" w:cs="Times New Roman"/>
          <w:sz w:val="24"/>
          <w:szCs w:val="24"/>
        </w:rPr>
        <w:t>робота</w:t>
      </w:r>
      <w:r>
        <w:rPr>
          <w:rFonts w:ascii="Times New Roman" w:hAnsi="Times New Roman" w:cs="Times New Roman"/>
          <w:sz w:val="24"/>
          <w:szCs w:val="24"/>
        </w:rPr>
        <w:t xml:space="preserve">, при этом не дотрагиваясь до </w:t>
      </w:r>
      <w:r w:rsidR="00615CEB">
        <w:rPr>
          <w:rFonts w:ascii="Times New Roman" w:hAnsi="Times New Roman" w:cs="Times New Roman"/>
          <w:sz w:val="24"/>
          <w:szCs w:val="24"/>
        </w:rPr>
        <w:t>него</w:t>
      </w:r>
      <w:r>
        <w:rPr>
          <w:rFonts w:ascii="Times New Roman" w:hAnsi="Times New Roman" w:cs="Times New Roman"/>
          <w:sz w:val="24"/>
          <w:szCs w:val="24"/>
        </w:rPr>
        <w:t>.</w:t>
      </w:r>
    </w:p>
    <w:p w14:paraId="5544188C" w14:textId="77777777" w:rsidR="004F7494" w:rsidRDefault="004F7494" w:rsidP="004F7494">
      <w:pPr>
        <w:ind w:firstLine="426"/>
        <w:rPr>
          <w:rFonts w:ascii="Times New Roman" w:hAnsi="Times New Roman" w:cs="Times New Roman"/>
          <w:b/>
          <w:sz w:val="24"/>
          <w:szCs w:val="24"/>
        </w:rPr>
      </w:pPr>
      <w:r>
        <w:rPr>
          <w:rFonts w:ascii="Times New Roman" w:hAnsi="Times New Roman" w:cs="Times New Roman"/>
          <w:b/>
          <w:sz w:val="24"/>
          <w:szCs w:val="24"/>
        </w:rPr>
        <w:t>Другие правила</w:t>
      </w:r>
    </w:p>
    <w:p w14:paraId="306E83EF" w14:textId="77777777" w:rsidR="004F7494" w:rsidRPr="002D3F94" w:rsidRDefault="004F7494" w:rsidP="003B0532">
      <w:pPr>
        <w:pStyle w:val="ae"/>
        <w:numPr>
          <w:ilvl w:val="0"/>
          <w:numId w:val="48"/>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Решения рефери являются окончательными и оспариванию не подлежат.</w:t>
      </w:r>
    </w:p>
    <w:p w14:paraId="1AC82FD5" w14:textId="77777777" w:rsidR="004F7494" w:rsidRDefault="004F7494" w:rsidP="004F7494">
      <w:pPr>
        <w:ind w:firstLine="426"/>
        <w:rPr>
          <w:rFonts w:ascii="Times New Roman" w:hAnsi="Times New Roman" w:cs="Times New Roman"/>
          <w:b/>
          <w:sz w:val="24"/>
          <w:szCs w:val="24"/>
        </w:rPr>
      </w:pPr>
    </w:p>
    <w:p w14:paraId="0CDFC736" w14:textId="77777777" w:rsidR="004F7494" w:rsidRDefault="004F7494" w:rsidP="004F7494">
      <w:pPr>
        <w:ind w:firstLine="426"/>
        <w:rPr>
          <w:rFonts w:ascii="Times New Roman" w:hAnsi="Times New Roman" w:cs="Times New Roman"/>
          <w:b/>
          <w:sz w:val="24"/>
          <w:szCs w:val="24"/>
        </w:rPr>
      </w:pPr>
      <w:r>
        <w:rPr>
          <w:rFonts w:ascii="Times New Roman" w:hAnsi="Times New Roman" w:cs="Times New Roman"/>
          <w:b/>
          <w:sz w:val="24"/>
          <w:szCs w:val="24"/>
        </w:rPr>
        <w:t>Правила для командных игр</w:t>
      </w:r>
    </w:p>
    <w:p w14:paraId="7FEA2B5E" w14:textId="77777777" w:rsidR="004F7494" w:rsidRDefault="004F7494" w:rsidP="003B0532">
      <w:pPr>
        <w:pStyle w:val="ae"/>
        <w:numPr>
          <w:ilvl w:val="0"/>
          <w:numId w:val="49"/>
        </w:numPr>
        <w:spacing w:after="160" w:line="259" w:lineRule="auto"/>
        <w:ind w:left="0" w:firstLine="426"/>
        <w:rPr>
          <w:rFonts w:ascii="Times New Roman" w:hAnsi="Times New Roman" w:cs="Times New Roman"/>
          <w:sz w:val="24"/>
          <w:szCs w:val="24"/>
        </w:rPr>
      </w:pPr>
      <w:r>
        <w:rPr>
          <w:rFonts w:ascii="Times New Roman" w:hAnsi="Times New Roman" w:cs="Times New Roman"/>
          <w:sz w:val="24"/>
          <w:szCs w:val="24"/>
        </w:rPr>
        <w:t>Количество участников в команде определяется правилами конкретной игры.</w:t>
      </w:r>
    </w:p>
    <w:p w14:paraId="4F25D85A" w14:textId="2CFF13E7" w:rsidR="00194BB0" w:rsidRDefault="00615CEB" w:rsidP="00194BB0">
      <w:pPr>
        <w:pStyle w:val="ae"/>
        <w:numPr>
          <w:ilvl w:val="0"/>
          <w:numId w:val="49"/>
        </w:numPr>
        <w:spacing w:after="160" w:line="240" w:lineRule="auto"/>
        <w:ind w:left="0" w:firstLine="426"/>
        <w:jc w:val="left"/>
      </w:pPr>
      <w:r w:rsidRPr="00194BB0">
        <w:rPr>
          <w:rFonts w:ascii="Times New Roman" w:hAnsi="Times New Roman" w:cs="Times New Roman"/>
          <w:sz w:val="24"/>
          <w:szCs w:val="24"/>
        </w:rPr>
        <w:t>Каждый участник должен выполнять свою роль в команде.</w:t>
      </w:r>
      <w:r w:rsidR="00194BB0">
        <w:br w:type="page"/>
      </w:r>
    </w:p>
    <w:p w14:paraId="0A594461" w14:textId="77777777" w:rsidR="004F7494" w:rsidRDefault="004F7494">
      <w:pPr>
        <w:spacing w:line="240" w:lineRule="auto"/>
        <w:jc w:val="left"/>
      </w:pPr>
    </w:p>
    <w:p w14:paraId="79E9D0B4" w14:textId="77777777" w:rsidR="008D0F9B" w:rsidRDefault="00F95342" w:rsidP="008D0F9B">
      <w:pPr>
        <w:pStyle w:val="BulletList"/>
      </w:pPr>
      <w:r>
        <w:t>Младшая категория</w:t>
      </w:r>
      <w:r w:rsidR="00857F7C" w:rsidRPr="00165E74">
        <w:t xml:space="preserve"> (5-7 </w:t>
      </w:r>
      <w:r w:rsidR="007B05D3" w:rsidRPr="00165E74">
        <w:t>лет</w:t>
      </w:r>
      <w:r w:rsidR="00857F7C" w:rsidRPr="00165E74">
        <w:t>)</w:t>
      </w:r>
    </w:p>
    <w:p w14:paraId="19F88BB2" w14:textId="77777777" w:rsidR="008D0F9B" w:rsidRDefault="008D0F9B" w:rsidP="008D0F9B">
      <w:pPr>
        <w:pStyle w:val="BulletList"/>
      </w:pPr>
      <w:r w:rsidRPr="00AD6840">
        <w:rPr>
          <w:noProof/>
          <w:sz w:val="20"/>
          <w:szCs w:val="20"/>
        </w:rPr>
        <w:drawing>
          <wp:anchor distT="0" distB="0" distL="114300" distR="114300" simplePos="0" relativeHeight="251777024" behindDoc="1" locked="0" layoutInCell="1" allowOverlap="1" wp14:anchorId="530EFCF8" wp14:editId="010B99FA">
            <wp:simplePos x="0" y="0"/>
            <wp:positionH relativeFrom="column">
              <wp:posOffset>4628515</wp:posOffset>
            </wp:positionH>
            <wp:positionV relativeFrom="paragraph">
              <wp:posOffset>595630</wp:posOffset>
            </wp:positionV>
            <wp:extent cx="1541780" cy="2120265"/>
            <wp:effectExtent l="38100" t="38100" r="39370" b="32385"/>
            <wp:wrapTight wrapText="bothSides">
              <wp:wrapPolygon edited="0">
                <wp:start x="-534" y="-388"/>
                <wp:lineTo x="-534" y="21736"/>
                <wp:lineTo x="21885" y="21736"/>
                <wp:lineTo x="21885" y="-388"/>
                <wp:lineTo x="-534" y="-388"/>
              </wp:wrapPolygon>
            </wp:wrapTight>
            <wp:docPr id="5" name="Рисунок 5" descr="Картинки по запросу жак ив кусто 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Картинки по запросу жак ив кусто ар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1780" cy="2120265"/>
                    </a:xfrm>
                    <a:prstGeom prst="rect">
                      <a:avLst/>
                    </a:prstGeom>
                    <a:noFill/>
                    <a:ln w="38100">
                      <a:solidFill>
                        <a:schemeClr val="accent2"/>
                      </a:solidFill>
                    </a:ln>
                  </pic:spPr>
                </pic:pic>
              </a:graphicData>
            </a:graphic>
          </wp:anchor>
        </w:drawing>
      </w:r>
      <w:r>
        <w:t>Творческая категория</w:t>
      </w:r>
    </w:p>
    <w:tbl>
      <w:tblPr>
        <w:tblW w:w="5222" w:type="dxa"/>
        <w:tblInd w:w="157" w:type="dxa"/>
        <w:tblLayout w:type="fixed"/>
        <w:tblLook w:val="0000" w:firstRow="0" w:lastRow="0" w:firstColumn="0" w:lastColumn="0" w:noHBand="0" w:noVBand="0"/>
      </w:tblPr>
      <w:tblGrid>
        <w:gridCol w:w="2030"/>
        <w:gridCol w:w="3192"/>
      </w:tblGrid>
      <w:tr w:rsidR="008D0F9B" w:rsidRPr="00280AF4" w14:paraId="566DDB49" w14:textId="77777777" w:rsidTr="00A33698">
        <w:trPr>
          <w:trHeight w:hRule="exact" w:val="572"/>
        </w:trPr>
        <w:tc>
          <w:tcPr>
            <w:tcW w:w="2030" w:type="dxa"/>
            <w:tcBorders>
              <w:top w:val="single" w:sz="6" w:space="0" w:color="000000"/>
              <w:left w:val="single" w:sz="6" w:space="0" w:color="000000"/>
              <w:bottom w:val="single" w:sz="6" w:space="0" w:color="000000"/>
              <w:right w:val="single" w:sz="6" w:space="0" w:color="000000"/>
            </w:tcBorders>
          </w:tcPr>
          <w:p w14:paraId="6F13DA58" w14:textId="77777777" w:rsidR="008D0F9B" w:rsidRPr="00280AF4" w:rsidRDefault="008D0F9B" w:rsidP="00A33698">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Возраст</w:t>
            </w:r>
          </w:p>
        </w:tc>
        <w:tc>
          <w:tcPr>
            <w:tcW w:w="3192" w:type="dxa"/>
            <w:tcBorders>
              <w:top w:val="single" w:sz="6" w:space="0" w:color="000000"/>
              <w:left w:val="single" w:sz="6" w:space="0" w:color="000000"/>
              <w:bottom w:val="single" w:sz="6" w:space="0" w:color="000000"/>
              <w:right w:val="single" w:sz="6" w:space="0" w:color="000000"/>
            </w:tcBorders>
          </w:tcPr>
          <w:p w14:paraId="67AC4206" w14:textId="77777777" w:rsidR="008D0F9B" w:rsidRPr="00280AF4" w:rsidRDefault="008D0F9B" w:rsidP="00A33698">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val="en-US" w:eastAsia="zh-CN"/>
              </w:rPr>
            </w:pPr>
            <w:r>
              <w:rPr>
                <w:rFonts w:ascii="Times New Roman" w:eastAsia="SimSun" w:hAnsi="Times New Roman" w:cs="Times New Roman"/>
                <w:color w:val="auto"/>
                <w:sz w:val="24"/>
                <w:szCs w:val="24"/>
                <w:lang w:eastAsia="zh-CN"/>
              </w:rPr>
              <w:t xml:space="preserve">5-7 </w:t>
            </w:r>
            <w:r w:rsidRPr="00280AF4">
              <w:rPr>
                <w:rFonts w:ascii="Times New Roman" w:eastAsia="SimSun" w:hAnsi="Times New Roman" w:cs="Times New Roman"/>
                <w:color w:val="auto"/>
                <w:sz w:val="24"/>
                <w:szCs w:val="24"/>
                <w:lang w:eastAsia="zh-CN"/>
              </w:rPr>
              <w:t xml:space="preserve">лет </w:t>
            </w:r>
          </w:p>
        </w:tc>
      </w:tr>
      <w:tr w:rsidR="008D0F9B" w:rsidRPr="00280AF4" w14:paraId="061FDFBB" w14:textId="77777777" w:rsidTr="00A33698">
        <w:trPr>
          <w:trHeight w:hRule="exact" w:val="648"/>
        </w:trPr>
        <w:tc>
          <w:tcPr>
            <w:tcW w:w="2030" w:type="dxa"/>
            <w:tcBorders>
              <w:top w:val="single" w:sz="6" w:space="0" w:color="000000"/>
              <w:left w:val="single" w:sz="6" w:space="0" w:color="000000"/>
              <w:bottom w:val="single" w:sz="6" w:space="0" w:color="000000"/>
              <w:right w:val="single" w:sz="6" w:space="0" w:color="000000"/>
            </w:tcBorders>
          </w:tcPr>
          <w:p w14:paraId="4F826A11" w14:textId="77777777" w:rsidR="008D0F9B" w:rsidRPr="00280AF4" w:rsidRDefault="008D0F9B" w:rsidP="00A33698">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Команда</w:t>
            </w:r>
          </w:p>
        </w:tc>
        <w:tc>
          <w:tcPr>
            <w:tcW w:w="3192" w:type="dxa"/>
            <w:tcBorders>
              <w:top w:val="single" w:sz="6" w:space="0" w:color="000000"/>
              <w:left w:val="single" w:sz="6" w:space="0" w:color="000000"/>
              <w:bottom w:val="single" w:sz="6" w:space="0" w:color="000000"/>
              <w:right w:val="single" w:sz="6" w:space="0" w:color="000000"/>
            </w:tcBorders>
          </w:tcPr>
          <w:p w14:paraId="592BF341" w14:textId="77777777" w:rsidR="008D0F9B" w:rsidRPr="00280AF4" w:rsidRDefault="008D0F9B" w:rsidP="00A33698">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FF0000"/>
                <w:sz w:val="24"/>
                <w:szCs w:val="24"/>
                <w:lang w:val="en-US" w:eastAsia="zh-CN"/>
              </w:rPr>
            </w:pPr>
            <w:r w:rsidRPr="00280AF4">
              <w:rPr>
                <w:rFonts w:ascii="Times New Roman" w:eastAsia="SimSun" w:hAnsi="Times New Roman" w:cs="Times New Roman"/>
                <w:color w:val="auto"/>
                <w:sz w:val="24"/>
                <w:szCs w:val="24"/>
                <w:lang w:eastAsia="zh-CN"/>
              </w:rPr>
              <w:t>Команда (3-5 учеников и 1 учитель)</w:t>
            </w:r>
          </w:p>
        </w:tc>
      </w:tr>
      <w:tr w:rsidR="008D0F9B" w:rsidRPr="00280AF4" w14:paraId="5C448750" w14:textId="77777777" w:rsidTr="00A33698">
        <w:trPr>
          <w:trHeight w:hRule="exact" w:val="979"/>
        </w:trPr>
        <w:tc>
          <w:tcPr>
            <w:tcW w:w="2030" w:type="dxa"/>
            <w:tcBorders>
              <w:top w:val="single" w:sz="6" w:space="0" w:color="000000"/>
              <w:left w:val="single" w:sz="6" w:space="0" w:color="000000"/>
              <w:bottom w:val="single" w:sz="6" w:space="0" w:color="000000"/>
              <w:right w:val="single" w:sz="6" w:space="0" w:color="000000"/>
            </w:tcBorders>
          </w:tcPr>
          <w:p w14:paraId="0FD6B79E" w14:textId="77777777" w:rsidR="008D0F9B" w:rsidRPr="00280AF4" w:rsidRDefault="008D0F9B" w:rsidP="00A33698">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Наборы роботов</w:t>
            </w:r>
          </w:p>
        </w:tc>
        <w:tc>
          <w:tcPr>
            <w:tcW w:w="3192" w:type="dxa"/>
            <w:tcBorders>
              <w:top w:val="single" w:sz="6" w:space="0" w:color="000000"/>
              <w:left w:val="single" w:sz="6" w:space="0" w:color="000000"/>
              <w:bottom w:val="nil"/>
              <w:right w:val="single" w:sz="6" w:space="0" w:color="000000"/>
            </w:tcBorders>
          </w:tcPr>
          <w:p w14:paraId="3B4EE218" w14:textId="77777777" w:rsidR="008D0F9B" w:rsidRPr="00817F90" w:rsidRDefault="008D0F9B" w:rsidP="00A33698">
            <w:pPr>
              <w:widowControl w:val="0"/>
              <w:kinsoku w:val="0"/>
              <w:overflowPunct w:val="0"/>
              <w:autoSpaceDE w:val="0"/>
              <w:autoSpaceDN w:val="0"/>
              <w:adjustRightInd w:val="0"/>
              <w:spacing w:before="16" w:line="240" w:lineRule="auto"/>
              <w:ind w:left="91"/>
              <w:jc w:val="left"/>
              <w:rPr>
                <w:rFonts w:ascii="Times New Roman" w:eastAsia="SimSun" w:hAnsi="Times New Roman" w:cs="Times New Roman"/>
                <w:color w:val="auto"/>
                <w:sz w:val="24"/>
                <w:szCs w:val="24"/>
                <w:lang w:eastAsia="zh-CN"/>
              </w:rPr>
            </w:pPr>
            <w:proofErr w:type="spellStart"/>
            <w:r w:rsidRPr="004A76AC">
              <w:rPr>
                <w:rFonts w:ascii="Times New Roman" w:eastAsia="SimSun" w:hAnsi="Times New Roman" w:cs="Times New Roman"/>
                <w:color w:val="auto"/>
                <w:sz w:val="24"/>
                <w:szCs w:val="24"/>
                <w:lang w:val="en-US" w:eastAsia="zh-CN"/>
              </w:rPr>
              <w:t>MRTSeries</w:t>
            </w:r>
            <w:proofErr w:type="spellEnd"/>
            <w:r>
              <w:rPr>
                <w:rFonts w:ascii="Times New Roman" w:eastAsia="SimSun" w:hAnsi="Times New Roman" w:cs="Times New Roman"/>
                <w:color w:val="auto"/>
                <w:sz w:val="24"/>
                <w:szCs w:val="24"/>
                <w:lang w:eastAsia="zh-CN"/>
              </w:rPr>
              <w:t>,</w:t>
            </w:r>
            <w:r w:rsidRPr="004A76AC">
              <w:rPr>
                <w:rFonts w:ascii="Times New Roman" w:eastAsia="SimSun" w:hAnsi="Times New Roman" w:cs="Times New Roman"/>
                <w:color w:val="auto"/>
                <w:sz w:val="24"/>
                <w:szCs w:val="24"/>
                <w:lang w:eastAsia="zh-CN"/>
              </w:rPr>
              <w:t xml:space="preserve"> </w:t>
            </w:r>
            <w:r w:rsidRPr="004A76AC">
              <w:rPr>
                <w:rFonts w:ascii="Times New Roman" w:eastAsia="SimSun" w:hAnsi="Times New Roman" w:cs="Times New Roman"/>
                <w:color w:val="auto"/>
                <w:sz w:val="24"/>
                <w:szCs w:val="24"/>
                <w:lang w:val="en-US" w:eastAsia="zh-CN"/>
              </w:rPr>
              <w:t>HUNA</w:t>
            </w:r>
            <w:r>
              <w:rPr>
                <w:rFonts w:ascii="Times New Roman" w:eastAsia="SimSun" w:hAnsi="Times New Roman" w:cs="Times New Roman"/>
                <w:color w:val="auto"/>
                <w:sz w:val="24"/>
                <w:szCs w:val="24"/>
                <w:lang w:eastAsia="zh-CN"/>
              </w:rPr>
              <w:t>, Роботрек</w:t>
            </w:r>
            <w:r w:rsidRPr="004A76AC">
              <w:rPr>
                <w:rFonts w:ascii="Times New Roman" w:eastAsia="SimSun" w:hAnsi="Times New Roman" w:cs="Times New Roman"/>
                <w:color w:val="auto"/>
                <w:sz w:val="24"/>
                <w:szCs w:val="24"/>
                <w:lang w:eastAsia="zh-CN"/>
              </w:rPr>
              <w:t xml:space="preserve"> образовательные робототехнические наборы</w:t>
            </w:r>
          </w:p>
        </w:tc>
      </w:tr>
      <w:tr w:rsidR="008D0F9B" w:rsidRPr="00280AF4" w14:paraId="5852C433" w14:textId="77777777" w:rsidTr="00A33698">
        <w:trPr>
          <w:trHeight w:hRule="exact" w:val="736"/>
        </w:trPr>
        <w:tc>
          <w:tcPr>
            <w:tcW w:w="2030" w:type="dxa"/>
            <w:tcBorders>
              <w:top w:val="single" w:sz="6" w:space="0" w:color="000000"/>
              <w:left w:val="single" w:sz="6" w:space="0" w:color="000000"/>
              <w:bottom w:val="single" w:sz="6" w:space="0" w:color="000000"/>
              <w:right w:val="single" w:sz="6" w:space="0" w:color="000000"/>
            </w:tcBorders>
          </w:tcPr>
          <w:p w14:paraId="4C07E4AC" w14:textId="77777777" w:rsidR="008D0F9B" w:rsidRPr="00280AF4" w:rsidRDefault="008D0F9B" w:rsidP="00A33698">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Миссия</w:t>
            </w:r>
          </w:p>
        </w:tc>
        <w:tc>
          <w:tcPr>
            <w:tcW w:w="3192" w:type="dxa"/>
            <w:tcBorders>
              <w:top w:val="single" w:sz="6" w:space="0" w:color="000000"/>
              <w:left w:val="single" w:sz="6" w:space="0" w:color="000000"/>
              <w:bottom w:val="nil"/>
              <w:right w:val="single" w:sz="6" w:space="0" w:color="000000"/>
            </w:tcBorders>
          </w:tcPr>
          <w:p w14:paraId="65DC87CE" w14:textId="77777777" w:rsidR="008D0F9B" w:rsidRPr="00280AF4" w:rsidRDefault="008D0F9B" w:rsidP="00A33698">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Создать робота на заданную тему</w:t>
            </w:r>
          </w:p>
        </w:tc>
      </w:tr>
      <w:tr w:rsidR="008D0F9B" w:rsidRPr="00280AF4" w14:paraId="33576766" w14:textId="77777777" w:rsidTr="00A33698">
        <w:trPr>
          <w:trHeight w:hRule="exact" w:val="434"/>
        </w:trPr>
        <w:tc>
          <w:tcPr>
            <w:tcW w:w="2030" w:type="dxa"/>
            <w:tcBorders>
              <w:top w:val="single" w:sz="6" w:space="0" w:color="000000"/>
              <w:left w:val="single" w:sz="6" w:space="0" w:color="000000"/>
              <w:bottom w:val="single" w:sz="6" w:space="0" w:color="000000"/>
              <w:right w:val="single" w:sz="6" w:space="0" w:color="000000"/>
            </w:tcBorders>
          </w:tcPr>
          <w:p w14:paraId="7A3DB49C" w14:textId="77777777" w:rsidR="008D0F9B" w:rsidRPr="00280AF4" w:rsidRDefault="008D0F9B" w:rsidP="00A33698">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Сборка робота</w:t>
            </w:r>
          </w:p>
        </w:tc>
        <w:tc>
          <w:tcPr>
            <w:tcW w:w="3192" w:type="dxa"/>
            <w:tcBorders>
              <w:top w:val="single" w:sz="6" w:space="0" w:color="000000"/>
              <w:left w:val="single" w:sz="6" w:space="0" w:color="000000"/>
              <w:bottom w:val="single" w:sz="6" w:space="0" w:color="000000"/>
              <w:right w:val="single" w:sz="6" w:space="0" w:color="000000"/>
            </w:tcBorders>
          </w:tcPr>
          <w:p w14:paraId="2C46CDF1" w14:textId="77777777" w:rsidR="008D0F9B" w:rsidRPr="00280AF4" w:rsidRDefault="008D0F9B" w:rsidP="00A33698">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Предварительная сборка</w:t>
            </w:r>
          </w:p>
        </w:tc>
      </w:tr>
      <w:tr w:rsidR="008D0F9B" w:rsidRPr="00280AF4" w14:paraId="6D56F538" w14:textId="77777777" w:rsidTr="00A33698">
        <w:trPr>
          <w:trHeight w:hRule="exact" w:val="698"/>
        </w:trPr>
        <w:tc>
          <w:tcPr>
            <w:tcW w:w="2030" w:type="dxa"/>
            <w:tcBorders>
              <w:top w:val="single" w:sz="6" w:space="0" w:color="000000"/>
              <w:left w:val="single" w:sz="6" w:space="0" w:color="000000"/>
              <w:bottom w:val="single" w:sz="6" w:space="0" w:color="000000"/>
              <w:right w:val="single" w:sz="6" w:space="0" w:color="000000"/>
            </w:tcBorders>
          </w:tcPr>
          <w:p w14:paraId="3B268D85" w14:textId="77777777" w:rsidR="008D0F9B" w:rsidRPr="00280AF4" w:rsidRDefault="008D0F9B" w:rsidP="00A33698">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 xml:space="preserve">Метод </w:t>
            </w:r>
            <w:r w:rsidR="00A33698">
              <w:rPr>
                <w:rFonts w:ascii="Times New Roman" w:eastAsia="SimSun" w:hAnsi="Times New Roman" w:cs="Times New Roman"/>
                <w:b/>
                <w:color w:val="auto"/>
                <w:sz w:val="24"/>
                <w:szCs w:val="24"/>
                <w:lang w:eastAsia="zh-CN"/>
              </w:rPr>
              <w:t>оценивания</w:t>
            </w:r>
          </w:p>
        </w:tc>
        <w:tc>
          <w:tcPr>
            <w:tcW w:w="3192" w:type="dxa"/>
            <w:tcBorders>
              <w:top w:val="single" w:sz="6" w:space="0" w:color="000000"/>
              <w:left w:val="single" w:sz="6" w:space="0" w:color="000000"/>
              <w:bottom w:val="single" w:sz="6" w:space="0" w:color="000000"/>
              <w:right w:val="single" w:sz="6" w:space="0" w:color="000000"/>
            </w:tcBorders>
          </w:tcPr>
          <w:p w14:paraId="510FFC82" w14:textId="77777777" w:rsidR="008D0F9B" w:rsidRPr="00280AF4" w:rsidRDefault="00A33698" w:rsidP="00A33698">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Заочно</w:t>
            </w:r>
          </w:p>
        </w:tc>
      </w:tr>
    </w:tbl>
    <w:p w14:paraId="3C0A580F" w14:textId="77777777" w:rsidR="008D0F9B" w:rsidRDefault="008D0F9B" w:rsidP="008D0F9B">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73E114E2" w14:textId="77777777" w:rsidR="008D0F9B" w:rsidRPr="00280AF4" w:rsidRDefault="008D0F9B" w:rsidP="008D0F9B">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1CEB0F59" w14:textId="77777777" w:rsidR="008D0F9B" w:rsidRPr="00280AF4" w:rsidRDefault="008D0F9B" w:rsidP="00E9216E">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
          <w:bCs/>
          <w:color w:val="auto"/>
          <w:sz w:val="24"/>
          <w:lang w:eastAsia="zh-CN"/>
        </w:rPr>
      </w:pPr>
      <w:r w:rsidRPr="00280AF4">
        <w:rPr>
          <w:rFonts w:ascii="Times New Roman" w:eastAsia="SimSun" w:hAnsi="Times New Roman" w:cs="Times New Roman"/>
          <w:b/>
          <w:bCs/>
          <w:color w:val="auto"/>
          <w:sz w:val="24"/>
          <w:lang w:eastAsia="zh-CN"/>
        </w:rPr>
        <w:t>1.0 Цель</w:t>
      </w:r>
    </w:p>
    <w:p w14:paraId="00B89CE2" w14:textId="77777777" w:rsidR="008D0F9B" w:rsidRPr="00280AF4" w:rsidRDefault="008D0F9B" w:rsidP="00E9216E">
      <w:pPr>
        <w:widowControl w:val="0"/>
        <w:kinsoku w:val="0"/>
        <w:overflowPunct w:val="0"/>
        <w:autoSpaceDE w:val="0"/>
        <w:autoSpaceDN w:val="0"/>
        <w:adjustRightInd w:val="0"/>
        <w:ind w:right="241" w:firstLine="425"/>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 xml:space="preserve">Предоставьте участникам платформу для демонстрации своих творческих, инновационных и навыков программирования. Для достижения цели этого соревнования участникам необходимо работать в команде и создать робота согласно заданной теме. Кроме этого, участникам также потребуется </w:t>
      </w:r>
      <w:r w:rsidR="00A33698">
        <w:rPr>
          <w:rFonts w:ascii="Times New Roman" w:eastAsia="SimSun" w:hAnsi="Times New Roman" w:cs="Times New Roman"/>
          <w:color w:val="auto"/>
          <w:sz w:val="24"/>
          <w:szCs w:val="24"/>
          <w:lang w:eastAsia="zh-CN"/>
        </w:rPr>
        <w:t>записать</w:t>
      </w:r>
      <w:r w:rsidRPr="00280AF4">
        <w:rPr>
          <w:rFonts w:ascii="Times New Roman" w:eastAsia="SimSun" w:hAnsi="Times New Roman" w:cs="Times New Roman"/>
          <w:color w:val="auto"/>
          <w:sz w:val="24"/>
          <w:szCs w:val="24"/>
          <w:lang w:eastAsia="zh-CN"/>
        </w:rPr>
        <w:t xml:space="preserve"> презентацию и продемонстрировать своего робота, чтобы убедить и произвести впечатление на судей.</w:t>
      </w:r>
    </w:p>
    <w:p w14:paraId="45672B85" w14:textId="77777777" w:rsidR="008D0F9B" w:rsidRPr="00280AF4" w:rsidRDefault="008D0F9B" w:rsidP="00E9216E">
      <w:pPr>
        <w:widowControl w:val="0"/>
        <w:tabs>
          <w:tab w:val="left" w:pos="10348"/>
        </w:tabs>
        <w:kinsoku w:val="0"/>
        <w:overflowPunct w:val="0"/>
        <w:autoSpaceDE w:val="0"/>
        <w:autoSpaceDN w:val="0"/>
        <w:adjustRightInd w:val="0"/>
        <w:spacing w:line="244" w:lineRule="auto"/>
        <w:ind w:leftChars="182" w:left="510" w:right="114" w:firstLine="426"/>
        <w:rPr>
          <w:rFonts w:ascii="Calibri" w:eastAsia="SimSun" w:hAnsi="Calibri" w:cs="Calibri"/>
          <w:color w:val="auto"/>
          <w:sz w:val="22"/>
          <w:lang w:eastAsia="zh-CN"/>
        </w:rPr>
      </w:pPr>
    </w:p>
    <w:p w14:paraId="21FD679C" w14:textId="77777777" w:rsidR="008D0F9B" w:rsidRPr="00280AF4" w:rsidRDefault="008D0F9B" w:rsidP="00E9216E">
      <w:pPr>
        <w:widowControl w:val="0"/>
        <w:tabs>
          <w:tab w:val="left" w:pos="10348"/>
        </w:tabs>
        <w:kinsoku w:val="0"/>
        <w:overflowPunct w:val="0"/>
        <w:autoSpaceDE w:val="0"/>
        <w:autoSpaceDN w:val="0"/>
        <w:adjustRightInd w:val="0"/>
        <w:spacing w:line="240" w:lineRule="auto"/>
        <w:ind w:right="-185" w:firstLine="426"/>
        <w:outlineLvl w:val="1"/>
        <w:rPr>
          <w:rFonts w:ascii="Times New Roman" w:eastAsia="SimSun" w:hAnsi="Times New Roman" w:cs="Times New Roman"/>
          <w:color w:val="auto"/>
          <w:sz w:val="24"/>
          <w:lang w:eastAsia="zh-CN"/>
        </w:rPr>
      </w:pPr>
      <w:r w:rsidRPr="00280AF4">
        <w:rPr>
          <w:rFonts w:ascii="Times New Roman" w:eastAsia="SimSun" w:hAnsi="Times New Roman" w:cs="Times New Roman"/>
          <w:b/>
          <w:bCs/>
          <w:color w:val="auto"/>
          <w:sz w:val="24"/>
          <w:lang w:eastAsia="zh-CN"/>
        </w:rPr>
        <w:t>2.0 Размеры робота и вес</w:t>
      </w:r>
    </w:p>
    <w:p w14:paraId="117C85E5" w14:textId="77777777" w:rsidR="008D0F9B" w:rsidRPr="00280AF4" w:rsidRDefault="008D0F9B" w:rsidP="00E9216E">
      <w:pPr>
        <w:widowControl w:val="0"/>
        <w:tabs>
          <w:tab w:val="left" w:pos="10348"/>
        </w:tabs>
        <w:kinsoku w:val="0"/>
        <w:overflowPunct w:val="0"/>
        <w:autoSpaceDE w:val="0"/>
        <w:autoSpaceDN w:val="0"/>
        <w:adjustRightInd w:val="0"/>
        <w:spacing w:before="120" w:line="240" w:lineRule="atLeast"/>
        <w:ind w:right="-185" w:firstLine="426"/>
        <w:rPr>
          <w:rFonts w:ascii="Times New Roman" w:eastAsia="SimSun" w:hAnsi="Times New Roman" w:cs="Times New Roman"/>
          <w:bCs/>
          <w:color w:val="auto"/>
          <w:sz w:val="24"/>
          <w:lang w:eastAsia="zh-CN"/>
        </w:rPr>
      </w:pPr>
      <w:r w:rsidRPr="00280AF4">
        <w:rPr>
          <w:rFonts w:ascii="Times New Roman" w:eastAsia="SimSun" w:hAnsi="Times New Roman" w:cs="Times New Roman"/>
          <w:bCs/>
          <w:color w:val="auto"/>
          <w:sz w:val="24"/>
          <w:lang w:eastAsia="zh-CN"/>
        </w:rPr>
        <w:t>Нет ограничений по размеру и весу робота.</w:t>
      </w:r>
    </w:p>
    <w:p w14:paraId="71295AD6" w14:textId="77777777" w:rsidR="008D0F9B" w:rsidRPr="00280AF4" w:rsidRDefault="008D0F9B" w:rsidP="00E9216E">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color w:val="auto"/>
          <w:sz w:val="24"/>
          <w:szCs w:val="24"/>
          <w:lang w:eastAsia="zh-CN"/>
        </w:rPr>
      </w:pPr>
    </w:p>
    <w:p w14:paraId="5A8EA9DE" w14:textId="77777777" w:rsidR="008D0F9B" w:rsidRPr="00280AF4" w:rsidRDefault="008D0F9B" w:rsidP="00E9216E">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Cs/>
          <w:color w:val="auto"/>
          <w:sz w:val="24"/>
          <w:lang w:eastAsia="zh-CN"/>
        </w:rPr>
      </w:pPr>
      <w:r w:rsidRPr="00280AF4">
        <w:rPr>
          <w:rFonts w:ascii="Times New Roman" w:eastAsia="SimSun" w:hAnsi="Times New Roman" w:cs="Times New Roman"/>
          <w:b/>
          <w:bCs/>
          <w:color w:val="auto"/>
          <w:sz w:val="24"/>
          <w:lang w:eastAsia="zh-CN"/>
        </w:rPr>
        <w:t>3.0 Ограничения по проектированию робота</w:t>
      </w:r>
    </w:p>
    <w:p w14:paraId="2E1799AB" w14:textId="77777777" w:rsidR="008D0F9B" w:rsidRPr="00280AF4" w:rsidRDefault="008D0F9B" w:rsidP="00E9216E">
      <w:pPr>
        <w:widowControl w:val="0"/>
        <w:tabs>
          <w:tab w:val="left" w:pos="10348"/>
        </w:tabs>
        <w:kinsoku w:val="0"/>
        <w:overflowPunct w:val="0"/>
        <w:autoSpaceDE w:val="0"/>
        <w:autoSpaceDN w:val="0"/>
        <w:adjustRightInd w:val="0"/>
        <w:spacing w:before="2" w:line="240" w:lineRule="auto"/>
        <w:ind w:firstLine="426"/>
        <w:rPr>
          <w:rFonts w:ascii="Calibri" w:eastAsia="SimSun" w:hAnsi="Calibri" w:cs="Calibri"/>
          <w:color w:val="auto"/>
          <w:sz w:val="18"/>
          <w:szCs w:val="18"/>
          <w:lang w:eastAsia="zh-CN"/>
        </w:rPr>
      </w:pPr>
    </w:p>
    <w:p w14:paraId="5A6EFDCD" w14:textId="77777777" w:rsidR="008D0F9B" w:rsidRPr="00B136BB" w:rsidRDefault="008D0F9B" w:rsidP="00E9216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280AF4">
        <w:rPr>
          <w:rFonts w:ascii="Times New Roman" w:eastAsia="SimSun" w:hAnsi="Times New Roman" w:cs="Times New Roman"/>
          <w:color w:val="auto"/>
          <w:sz w:val="24"/>
          <w:szCs w:val="24"/>
          <w:lang w:eastAsia="zh-CN"/>
        </w:rPr>
        <w:t xml:space="preserve">3.1. </w:t>
      </w:r>
      <w:r w:rsidRPr="00B136BB">
        <w:rPr>
          <w:rFonts w:asciiTheme="majorBidi" w:eastAsia="SimSun" w:hAnsiTheme="majorBidi" w:cstheme="majorBidi"/>
          <w:color w:val="auto"/>
          <w:sz w:val="24"/>
          <w:szCs w:val="24"/>
          <w:lang w:eastAsia="zh-CN"/>
        </w:rPr>
        <w:t>Для сборки робота можно использовать только наборы серии MRT и Роботрек. Любое количество деталей без ограничения может быть использовано для сборки. Также участникам разрешается создавать смешанные сборки используя детали из вышеперечисленных наборов.</w:t>
      </w:r>
    </w:p>
    <w:p w14:paraId="6F0B82A7" w14:textId="77777777" w:rsidR="00A33698" w:rsidRDefault="008D0F9B" w:rsidP="00E9216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3.2 Роботы не должны преднамеренно наносить вред </w:t>
      </w:r>
      <w:r w:rsidR="00A33698">
        <w:rPr>
          <w:rFonts w:asciiTheme="majorBidi" w:eastAsia="SimSun" w:hAnsiTheme="majorBidi" w:cstheme="majorBidi"/>
          <w:color w:val="auto"/>
          <w:sz w:val="24"/>
          <w:szCs w:val="24"/>
          <w:lang w:eastAsia="zh-CN"/>
        </w:rPr>
        <w:t>человеку.</w:t>
      </w:r>
    </w:p>
    <w:p w14:paraId="27A03110" w14:textId="77777777" w:rsidR="008D0F9B" w:rsidRPr="00B136BB" w:rsidRDefault="008D0F9B" w:rsidP="00E9216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3.3 Роботы должны включать следующие элементы: </w:t>
      </w:r>
      <w:r w:rsidR="00A33698">
        <w:rPr>
          <w:rFonts w:asciiTheme="majorBidi" w:eastAsia="SimSun" w:hAnsiTheme="majorBidi" w:cstheme="majorBidi"/>
          <w:color w:val="auto"/>
          <w:sz w:val="24"/>
          <w:szCs w:val="24"/>
          <w:lang w:eastAsia="zh-CN"/>
        </w:rPr>
        <w:t xml:space="preserve">контроллер Роботрек «Трекдуино» </w:t>
      </w:r>
      <w:r w:rsidR="00E9216E">
        <w:rPr>
          <w:rFonts w:asciiTheme="majorBidi" w:eastAsia="SimSun" w:hAnsiTheme="majorBidi" w:cstheme="majorBidi"/>
          <w:color w:val="auto"/>
          <w:sz w:val="24"/>
          <w:szCs w:val="24"/>
          <w:lang w:eastAsia="zh-CN"/>
        </w:rPr>
        <w:t>или из</w:t>
      </w:r>
      <w:r w:rsidR="00A33698">
        <w:rPr>
          <w:rFonts w:asciiTheme="majorBidi" w:eastAsia="SimSun" w:hAnsiTheme="majorBidi" w:cstheme="majorBidi"/>
          <w:color w:val="auto"/>
          <w:sz w:val="24"/>
          <w:szCs w:val="24"/>
          <w:lang w:eastAsia="zh-CN"/>
        </w:rPr>
        <w:t xml:space="preserve"> наборов «</w:t>
      </w:r>
      <w:r w:rsidR="00A33698">
        <w:rPr>
          <w:rFonts w:asciiTheme="majorBidi" w:eastAsia="SimSun" w:hAnsiTheme="majorBidi" w:cstheme="majorBidi"/>
          <w:color w:val="auto"/>
          <w:sz w:val="24"/>
          <w:szCs w:val="24"/>
          <w:lang w:val="en-US" w:eastAsia="zh-CN"/>
        </w:rPr>
        <w:t>MRT</w:t>
      </w:r>
      <w:r w:rsidR="00A33698">
        <w:rPr>
          <w:rFonts w:asciiTheme="majorBidi" w:eastAsia="SimSun" w:hAnsiTheme="majorBidi" w:cstheme="majorBidi"/>
          <w:color w:val="auto"/>
          <w:sz w:val="24"/>
          <w:szCs w:val="24"/>
          <w:lang w:eastAsia="zh-CN"/>
        </w:rPr>
        <w:t>»</w:t>
      </w:r>
      <w:r w:rsidR="00A33698" w:rsidRPr="00A33698">
        <w:rPr>
          <w:rFonts w:asciiTheme="majorBidi" w:eastAsia="SimSun" w:hAnsiTheme="majorBidi" w:cstheme="majorBidi"/>
          <w:color w:val="auto"/>
          <w:sz w:val="24"/>
          <w:szCs w:val="24"/>
          <w:lang w:eastAsia="zh-CN"/>
        </w:rPr>
        <w:t xml:space="preserve">. </w:t>
      </w:r>
      <w:r w:rsidR="00A33698">
        <w:rPr>
          <w:rFonts w:asciiTheme="majorBidi" w:eastAsia="SimSun" w:hAnsiTheme="majorBidi" w:cstheme="majorBidi"/>
          <w:color w:val="auto"/>
          <w:sz w:val="24"/>
          <w:szCs w:val="24"/>
          <w:lang w:eastAsia="zh-CN"/>
        </w:rPr>
        <w:t xml:space="preserve"> </w:t>
      </w:r>
      <w:r w:rsidRPr="00B136BB">
        <w:rPr>
          <w:rFonts w:asciiTheme="majorBidi" w:eastAsia="SimSun" w:hAnsiTheme="majorBidi" w:cstheme="majorBidi"/>
          <w:color w:val="auto"/>
          <w:sz w:val="24"/>
          <w:szCs w:val="24"/>
          <w:lang w:eastAsia="zh-CN"/>
        </w:rPr>
        <w:t xml:space="preserve">Можно использовать любое количество датчиков и двигателей из этих наборов, а также </w:t>
      </w:r>
      <w:r w:rsidRPr="00B136BB">
        <w:rPr>
          <w:rFonts w:asciiTheme="majorBidi" w:eastAsia="SimSun" w:hAnsiTheme="majorBidi" w:cstheme="majorBidi"/>
          <w:color w:val="auto"/>
          <w:sz w:val="24"/>
          <w:szCs w:val="24"/>
          <w:lang w:val="en-US" w:eastAsia="zh-CN"/>
        </w:rPr>
        <w:t>Arduino</w:t>
      </w:r>
      <w:r w:rsidRPr="00B136BB">
        <w:rPr>
          <w:rFonts w:asciiTheme="majorBidi" w:eastAsia="SimSun" w:hAnsiTheme="majorBidi" w:cstheme="majorBidi"/>
          <w:color w:val="auto"/>
          <w:sz w:val="24"/>
          <w:szCs w:val="24"/>
          <w:lang w:eastAsia="zh-CN"/>
        </w:rPr>
        <w:t xml:space="preserve"> подобные контроллеры и датчики совместимые с </w:t>
      </w:r>
      <w:r w:rsidRPr="00B136BB">
        <w:rPr>
          <w:rFonts w:asciiTheme="majorBidi" w:eastAsia="SimSun" w:hAnsiTheme="majorBidi" w:cstheme="majorBidi"/>
          <w:color w:val="auto"/>
          <w:sz w:val="24"/>
          <w:szCs w:val="24"/>
          <w:lang w:val="en-US" w:eastAsia="zh-CN"/>
        </w:rPr>
        <w:t>Arduino</w:t>
      </w:r>
      <w:r w:rsidRPr="00B136BB">
        <w:rPr>
          <w:rFonts w:asciiTheme="majorBidi" w:eastAsia="SimSun" w:hAnsiTheme="majorBidi" w:cstheme="majorBidi"/>
          <w:color w:val="auto"/>
          <w:sz w:val="24"/>
          <w:szCs w:val="24"/>
          <w:lang w:eastAsia="zh-CN"/>
        </w:rPr>
        <w:t>.</w:t>
      </w:r>
    </w:p>
    <w:p w14:paraId="4786F7F9" w14:textId="77777777" w:rsidR="008D0F9B" w:rsidRPr="00B136BB" w:rsidRDefault="008D0F9B" w:rsidP="00E9216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3.4 Роботам разрешено перемещаться или совершать любые движения самостоятельно ИЛИ же участнику разрешается использовать дистанционное управление.</w:t>
      </w:r>
    </w:p>
    <w:p w14:paraId="1FE3D809" w14:textId="77777777" w:rsidR="008D0F9B" w:rsidRPr="00B136BB" w:rsidRDefault="008D0F9B" w:rsidP="00E9216E">
      <w:pPr>
        <w:widowControl w:val="0"/>
        <w:tabs>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3.5 Для сборки робота участникам разрешается использовать сторонние материалы, такие как: камеру, датчики, бумагу, кольца, зажимы, палочки для еды, бумажные стаканчики, материалы 3D-печати и т.д.</w:t>
      </w:r>
    </w:p>
    <w:p w14:paraId="02E39D2D" w14:textId="77777777" w:rsidR="008D0F9B" w:rsidRPr="00B136BB" w:rsidRDefault="008D0F9B" w:rsidP="00E9216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3.6 Источники питания переменного тока строго запрещены в целях безопасности. </w:t>
      </w:r>
    </w:p>
    <w:p w14:paraId="71117AE5" w14:textId="77777777" w:rsidR="008D0F9B" w:rsidRPr="00B136BB" w:rsidRDefault="008D0F9B" w:rsidP="00E9216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3.7 Роботы ни в коем случае не должны представлять никакой опасности для окружающей среды.</w:t>
      </w:r>
    </w:p>
    <w:p w14:paraId="46A4A232" w14:textId="77777777" w:rsidR="008D0F9B" w:rsidRPr="00B136BB" w:rsidRDefault="008D0F9B" w:rsidP="00E9216E">
      <w:pPr>
        <w:widowControl w:val="0"/>
        <w:tabs>
          <w:tab w:val="left" w:pos="1799"/>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color w:val="auto"/>
          <w:sz w:val="24"/>
          <w:szCs w:val="24"/>
          <w:lang w:eastAsia="zh-CN"/>
        </w:rPr>
        <w:t xml:space="preserve">3.8 </w:t>
      </w:r>
      <w:r w:rsidRPr="00B136BB">
        <w:rPr>
          <w:rFonts w:asciiTheme="majorBidi" w:eastAsia="SimSun" w:hAnsiTheme="majorBidi" w:cstheme="majorBidi"/>
          <w:bCs/>
          <w:color w:val="auto"/>
          <w:sz w:val="24"/>
          <w:szCs w:val="24"/>
          <w:lang w:eastAsia="zh-CN"/>
        </w:rPr>
        <w:t>Робот при необходимости должен иметь защиту своих датчиков от любых внешних помех.</w:t>
      </w:r>
    </w:p>
    <w:p w14:paraId="34EF4470" w14:textId="77777777" w:rsidR="008D0F9B" w:rsidRPr="00B136BB" w:rsidRDefault="008D0F9B" w:rsidP="00E9216E">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3.9 </w:t>
      </w:r>
      <w:r w:rsidRPr="00B136BB">
        <w:rPr>
          <w:rFonts w:asciiTheme="majorBidi" w:eastAsia="SimSun" w:hAnsiTheme="majorBidi" w:cstheme="majorBidi"/>
          <w:bCs/>
          <w:color w:val="auto"/>
          <w:sz w:val="24"/>
          <w:szCs w:val="24"/>
          <w:lang w:val="en-US" w:eastAsia="zh-CN"/>
        </w:rPr>
        <w:t>RC</w:t>
      </w:r>
      <w:r w:rsidRPr="00B136BB">
        <w:rPr>
          <w:rFonts w:asciiTheme="majorBidi" w:eastAsia="SimSun" w:hAnsiTheme="majorBidi" w:cstheme="majorBidi"/>
          <w:bCs/>
          <w:color w:val="auto"/>
          <w:sz w:val="24"/>
          <w:szCs w:val="24"/>
          <w:lang w:eastAsia="zh-CN"/>
        </w:rPr>
        <w:t xml:space="preserve"> ресиверы роботов должны быть защищены от любых внешних помех.</w:t>
      </w:r>
    </w:p>
    <w:p w14:paraId="5A214238" w14:textId="77777777" w:rsidR="008D0F9B" w:rsidRDefault="008D0F9B" w:rsidP="00E9216E">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48F64DC3" w14:textId="77777777" w:rsidR="00E9216E" w:rsidRPr="00B136BB" w:rsidRDefault="00E9216E" w:rsidP="00E9216E">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2C120F80" w14:textId="77777777" w:rsidR="008D0F9B" w:rsidRPr="00B136BB" w:rsidRDefault="008D0F9B" w:rsidP="008D0F9B">
      <w:pPr>
        <w:widowControl w:val="0"/>
        <w:kinsoku w:val="0"/>
        <w:overflowPunct w:val="0"/>
        <w:autoSpaceDE w:val="0"/>
        <w:autoSpaceDN w:val="0"/>
        <w:adjustRightInd w:val="0"/>
        <w:ind w:right="618" w:firstLine="426"/>
        <w:jc w:val="left"/>
        <w:outlineLvl w:val="1"/>
        <w:rPr>
          <w:rFonts w:asciiTheme="majorBidi" w:eastAsia="SimSun" w:hAnsiTheme="majorBidi" w:cstheme="majorBidi"/>
          <w:b/>
          <w:color w:val="auto"/>
          <w:sz w:val="24"/>
          <w:szCs w:val="24"/>
          <w:lang w:eastAsia="zh-CN"/>
        </w:rPr>
      </w:pPr>
      <w:r w:rsidRPr="00B136BB">
        <w:rPr>
          <w:rFonts w:asciiTheme="majorBidi" w:eastAsia="SimSun" w:hAnsiTheme="majorBidi" w:cstheme="majorBidi"/>
          <w:b/>
          <w:color w:val="auto"/>
          <w:sz w:val="24"/>
          <w:szCs w:val="24"/>
          <w:lang w:eastAsia="zh-CN"/>
        </w:rPr>
        <w:lastRenderedPageBreak/>
        <w:t>4.0 Правила игры</w:t>
      </w:r>
    </w:p>
    <w:p w14:paraId="4BE97D49" w14:textId="77777777" w:rsidR="008D0F9B" w:rsidRPr="00B136BB" w:rsidRDefault="008D0F9B" w:rsidP="00E9216E">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 Ход соревнований</w:t>
      </w:r>
    </w:p>
    <w:p w14:paraId="577846EA" w14:textId="77777777" w:rsidR="008D0F9B" w:rsidRPr="00B136BB" w:rsidRDefault="008D0F9B" w:rsidP="00E9216E">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4.1.1 Участники должны собрать робота заранее.</w:t>
      </w:r>
    </w:p>
    <w:p w14:paraId="3C456057" w14:textId="77777777" w:rsidR="008D0F9B" w:rsidRPr="00B136BB" w:rsidRDefault="008D0F9B" w:rsidP="00E9216E">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w:t>
      </w:r>
      <w:r w:rsidR="00A33698">
        <w:rPr>
          <w:rFonts w:asciiTheme="majorBidi" w:eastAsia="SimSun" w:hAnsiTheme="majorBidi" w:cstheme="majorBidi"/>
          <w:bCs/>
          <w:color w:val="auto"/>
          <w:sz w:val="24"/>
          <w:szCs w:val="24"/>
          <w:lang w:eastAsia="zh-CN"/>
        </w:rPr>
        <w:t>2</w:t>
      </w:r>
      <w:r w:rsidRPr="00B136BB">
        <w:rPr>
          <w:rFonts w:asciiTheme="majorBidi" w:eastAsia="SimSun" w:hAnsiTheme="majorBidi" w:cstheme="majorBidi"/>
          <w:bCs/>
          <w:color w:val="auto"/>
          <w:sz w:val="24"/>
          <w:szCs w:val="24"/>
          <w:lang w:eastAsia="zh-CN"/>
        </w:rPr>
        <w:t xml:space="preserve">. Каждая группа должна </w:t>
      </w:r>
      <w:r w:rsidR="00A33698" w:rsidRPr="00B136BB">
        <w:rPr>
          <w:rFonts w:asciiTheme="majorBidi" w:eastAsia="SimSun" w:hAnsiTheme="majorBidi" w:cstheme="majorBidi"/>
          <w:bCs/>
          <w:color w:val="auto"/>
          <w:sz w:val="24"/>
          <w:szCs w:val="24"/>
          <w:lang w:eastAsia="zh-CN"/>
        </w:rPr>
        <w:t>п</w:t>
      </w:r>
      <w:r w:rsidR="00A33698">
        <w:rPr>
          <w:rFonts w:asciiTheme="majorBidi" w:eastAsia="SimSun" w:hAnsiTheme="majorBidi" w:cstheme="majorBidi"/>
          <w:bCs/>
          <w:color w:val="auto"/>
          <w:sz w:val="24"/>
          <w:szCs w:val="24"/>
          <w:lang w:eastAsia="zh-CN"/>
        </w:rPr>
        <w:t>одготовить</w:t>
      </w:r>
      <w:r w:rsidR="00A33698" w:rsidRPr="00B136BB">
        <w:rPr>
          <w:rFonts w:asciiTheme="majorBidi" w:eastAsia="SimSun" w:hAnsiTheme="majorBidi" w:cstheme="majorBidi"/>
          <w:bCs/>
          <w:color w:val="auto"/>
          <w:sz w:val="24"/>
          <w:szCs w:val="24"/>
          <w:lang w:eastAsia="zh-CN"/>
        </w:rPr>
        <w:t xml:space="preserve"> </w:t>
      </w:r>
      <w:r w:rsidRPr="00B136BB">
        <w:rPr>
          <w:rFonts w:asciiTheme="majorBidi" w:eastAsia="SimSun" w:hAnsiTheme="majorBidi" w:cstheme="majorBidi"/>
          <w:bCs/>
          <w:color w:val="auto"/>
          <w:sz w:val="24"/>
          <w:szCs w:val="24"/>
          <w:lang w:eastAsia="zh-CN"/>
        </w:rPr>
        <w:t>презентацию своего робота</w:t>
      </w:r>
      <w:r w:rsidR="00A21AB1">
        <w:rPr>
          <w:rFonts w:asciiTheme="majorBidi" w:eastAsia="SimSun" w:hAnsiTheme="majorBidi" w:cstheme="majorBidi"/>
          <w:bCs/>
          <w:color w:val="auto"/>
          <w:sz w:val="24"/>
          <w:szCs w:val="24"/>
          <w:lang w:eastAsia="zh-CN"/>
        </w:rPr>
        <w:t xml:space="preserve"> до 5 минут</w:t>
      </w:r>
      <w:r w:rsidRPr="00B136BB">
        <w:rPr>
          <w:rFonts w:asciiTheme="majorBidi" w:eastAsia="SimSun" w:hAnsiTheme="majorBidi" w:cstheme="majorBidi"/>
          <w:bCs/>
          <w:color w:val="auto"/>
          <w:sz w:val="24"/>
          <w:szCs w:val="24"/>
          <w:lang w:eastAsia="zh-CN"/>
        </w:rPr>
        <w:t xml:space="preserve"> для</w:t>
      </w:r>
      <w:r w:rsidR="00A33698">
        <w:rPr>
          <w:rFonts w:asciiTheme="majorBidi" w:eastAsia="SimSun" w:hAnsiTheme="majorBidi" w:cstheme="majorBidi"/>
          <w:bCs/>
          <w:color w:val="auto"/>
          <w:sz w:val="24"/>
          <w:szCs w:val="24"/>
          <w:lang w:eastAsia="zh-CN"/>
        </w:rPr>
        <w:t xml:space="preserve"> оценки</w:t>
      </w:r>
      <w:r w:rsidRPr="00B136BB">
        <w:rPr>
          <w:rFonts w:asciiTheme="majorBidi" w:eastAsia="SimSun" w:hAnsiTheme="majorBidi" w:cstheme="majorBidi"/>
          <w:bCs/>
          <w:color w:val="auto"/>
          <w:sz w:val="24"/>
          <w:szCs w:val="24"/>
          <w:lang w:eastAsia="zh-CN"/>
        </w:rPr>
        <w:t xml:space="preserve"> рефери</w:t>
      </w:r>
      <w:r w:rsidR="00A33698">
        <w:rPr>
          <w:rFonts w:asciiTheme="majorBidi" w:eastAsia="SimSun" w:hAnsiTheme="majorBidi" w:cstheme="majorBidi"/>
          <w:bCs/>
          <w:color w:val="auto"/>
          <w:sz w:val="24"/>
          <w:szCs w:val="24"/>
          <w:lang w:eastAsia="zh-CN"/>
        </w:rPr>
        <w:t xml:space="preserve"> в видеоформате</w:t>
      </w:r>
      <w:r w:rsidRPr="00B136BB">
        <w:rPr>
          <w:rFonts w:asciiTheme="majorBidi" w:eastAsia="SimSun" w:hAnsiTheme="majorBidi" w:cstheme="majorBidi"/>
          <w:bCs/>
          <w:color w:val="auto"/>
          <w:sz w:val="24"/>
          <w:szCs w:val="24"/>
          <w:lang w:eastAsia="zh-CN"/>
        </w:rPr>
        <w:t xml:space="preserve">. Презентация может быть сделана на </w:t>
      </w:r>
      <w:r w:rsidR="00A33698">
        <w:rPr>
          <w:rFonts w:asciiTheme="majorBidi" w:eastAsia="SimSun" w:hAnsiTheme="majorBidi" w:cstheme="majorBidi"/>
          <w:bCs/>
          <w:color w:val="auto"/>
          <w:sz w:val="24"/>
          <w:szCs w:val="24"/>
          <w:lang w:eastAsia="zh-CN"/>
        </w:rPr>
        <w:t xml:space="preserve">русском или </w:t>
      </w:r>
      <w:r w:rsidRPr="00B136BB">
        <w:rPr>
          <w:rFonts w:asciiTheme="majorBidi" w:eastAsia="SimSun" w:hAnsiTheme="majorBidi" w:cstheme="majorBidi"/>
          <w:bCs/>
          <w:color w:val="auto"/>
          <w:sz w:val="24"/>
          <w:szCs w:val="24"/>
          <w:lang w:eastAsia="zh-CN"/>
        </w:rPr>
        <w:t>английском языке.</w:t>
      </w:r>
    </w:p>
    <w:p w14:paraId="4C8DC192" w14:textId="77777777" w:rsidR="008D0F9B" w:rsidRPr="00BA2B9B" w:rsidRDefault="008D0F9B" w:rsidP="00E9216E">
      <w:pPr>
        <w:widowControl w:val="0"/>
        <w:kinsoku w:val="0"/>
        <w:overflowPunct w:val="0"/>
        <w:autoSpaceDE w:val="0"/>
        <w:autoSpaceDN w:val="0"/>
        <w:adjustRightInd w:val="0"/>
        <w:ind w:right="241" w:firstLine="567"/>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4.2 С</w:t>
      </w:r>
      <w:r w:rsidRPr="00BA2B9B">
        <w:rPr>
          <w:rFonts w:asciiTheme="majorBidi" w:eastAsia="SimSun" w:hAnsiTheme="majorBidi" w:cstheme="majorBidi"/>
          <w:bCs/>
          <w:color w:val="auto"/>
          <w:sz w:val="24"/>
          <w:szCs w:val="24"/>
          <w:lang w:eastAsia="zh-CN"/>
        </w:rPr>
        <w:t>оревнования «</w:t>
      </w:r>
      <w:r>
        <w:rPr>
          <w:rFonts w:asciiTheme="majorBidi" w:eastAsia="SimSun" w:hAnsiTheme="majorBidi" w:cstheme="majorBidi"/>
          <w:bCs/>
          <w:color w:val="auto"/>
          <w:sz w:val="24"/>
          <w:szCs w:val="24"/>
          <w:lang w:eastAsia="zh-CN"/>
        </w:rPr>
        <w:t>ДЕТалька</w:t>
      </w:r>
      <w:r w:rsidRPr="00BA2B9B">
        <w:rPr>
          <w:rFonts w:asciiTheme="majorBidi" w:eastAsia="SimSun" w:hAnsiTheme="majorBidi" w:cstheme="majorBidi"/>
          <w:bCs/>
          <w:color w:val="auto"/>
          <w:sz w:val="24"/>
          <w:szCs w:val="24"/>
          <w:lang w:eastAsia="zh-CN"/>
        </w:rPr>
        <w:t xml:space="preserve"> 2020» посвящены 110-летию со дня рождения легендарного исследователя подводного мира - Жака-Ива Кусто. Поэтому основная тематика международных соревнований цифровых технологий – </w:t>
      </w:r>
      <w:bookmarkStart w:id="2" w:name="_Hlk33171811"/>
      <w:r w:rsidRPr="00BA2B9B">
        <w:rPr>
          <w:rFonts w:asciiTheme="majorBidi" w:eastAsia="SimSun" w:hAnsiTheme="majorBidi" w:cstheme="majorBidi"/>
          <w:bCs/>
          <w:color w:val="auto"/>
          <w:sz w:val="24"/>
          <w:szCs w:val="24"/>
          <w:lang w:eastAsia="zh-CN"/>
        </w:rPr>
        <w:t>Мировой океан</w:t>
      </w:r>
      <w:bookmarkEnd w:id="2"/>
      <w:r w:rsidRPr="00BA2B9B">
        <w:rPr>
          <w:rFonts w:asciiTheme="majorBidi" w:eastAsia="SimSun" w:hAnsiTheme="majorBidi" w:cstheme="majorBidi"/>
          <w:bCs/>
          <w:color w:val="auto"/>
          <w:sz w:val="24"/>
          <w:szCs w:val="24"/>
          <w:lang w:eastAsia="zh-CN"/>
        </w:rPr>
        <w:t>.</w:t>
      </w:r>
    </w:p>
    <w:p w14:paraId="7547E151" w14:textId="77777777" w:rsidR="008D0F9B" w:rsidRPr="00B136BB" w:rsidRDefault="008D0F9B" w:rsidP="00E9216E">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4.2.1 Для соревнования были выбраны только </w:t>
      </w:r>
      <w:r>
        <w:rPr>
          <w:rFonts w:asciiTheme="majorBidi" w:eastAsia="SimSun" w:hAnsiTheme="majorBidi" w:cstheme="majorBidi"/>
          <w:bCs/>
          <w:color w:val="auto"/>
          <w:sz w:val="24"/>
          <w:szCs w:val="24"/>
          <w:lang w:eastAsia="zh-CN"/>
        </w:rPr>
        <w:t>шесть тем</w:t>
      </w:r>
      <w:r w:rsidRPr="00B136BB">
        <w:rPr>
          <w:rFonts w:asciiTheme="majorBidi" w:eastAsia="SimSun" w:hAnsiTheme="majorBidi" w:cstheme="majorBidi"/>
          <w:bCs/>
          <w:color w:val="auto"/>
          <w:sz w:val="24"/>
          <w:szCs w:val="24"/>
          <w:lang w:eastAsia="zh-CN"/>
        </w:rPr>
        <w:t>,</w:t>
      </w:r>
      <w:r>
        <w:rPr>
          <w:rFonts w:asciiTheme="majorBidi" w:eastAsia="SimSun" w:hAnsiTheme="majorBidi" w:cstheme="majorBidi"/>
          <w:bCs/>
          <w:color w:val="auto"/>
          <w:sz w:val="24"/>
          <w:szCs w:val="24"/>
          <w:lang w:eastAsia="zh-CN"/>
        </w:rPr>
        <w:t xml:space="preserve"> связанных с мировым океаном. </w:t>
      </w:r>
      <w:r w:rsidRPr="00B136BB">
        <w:rPr>
          <w:rFonts w:asciiTheme="majorBidi" w:eastAsia="SimSun" w:hAnsiTheme="majorBidi" w:cstheme="majorBidi"/>
          <w:bCs/>
          <w:color w:val="auto"/>
          <w:sz w:val="24"/>
          <w:szCs w:val="24"/>
          <w:lang w:eastAsia="zh-CN"/>
        </w:rPr>
        <w:t>Робот</w:t>
      </w:r>
      <w:r>
        <w:rPr>
          <w:rFonts w:asciiTheme="majorBidi" w:eastAsia="SimSun" w:hAnsiTheme="majorBidi" w:cstheme="majorBidi"/>
          <w:bCs/>
          <w:color w:val="auto"/>
          <w:sz w:val="24"/>
          <w:szCs w:val="24"/>
          <w:lang w:eastAsia="zh-CN"/>
        </w:rPr>
        <w:t>отехнический проект</w:t>
      </w:r>
      <w:r w:rsidRPr="00B136BB">
        <w:rPr>
          <w:rFonts w:asciiTheme="majorBidi" w:eastAsia="SimSun" w:hAnsiTheme="majorBidi" w:cstheme="majorBidi"/>
          <w:bCs/>
          <w:color w:val="auto"/>
          <w:sz w:val="24"/>
          <w:szCs w:val="24"/>
          <w:lang w:eastAsia="zh-CN"/>
        </w:rPr>
        <w:t xml:space="preserve"> может </w:t>
      </w:r>
      <w:r w:rsidR="00A33698" w:rsidRPr="00B136BB">
        <w:rPr>
          <w:rFonts w:asciiTheme="majorBidi" w:eastAsia="SimSun" w:hAnsiTheme="majorBidi" w:cstheme="majorBidi"/>
          <w:bCs/>
          <w:color w:val="auto"/>
          <w:sz w:val="24"/>
          <w:szCs w:val="24"/>
          <w:lang w:eastAsia="zh-CN"/>
        </w:rPr>
        <w:t>быть посвящён</w:t>
      </w:r>
      <w:r w:rsidRPr="00B136BB">
        <w:rPr>
          <w:rFonts w:asciiTheme="majorBidi" w:eastAsia="SimSun" w:hAnsiTheme="majorBidi" w:cstheme="majorBidi"/>
          <w:bCs/>
          <w:color w:val="auto"/>
          <w:sz w:val="24"/>
          <w:szCs w:val="24"/>
          <w:lang w:eastAsia="zh-CN"/>
        </w:rPr>
        <w:t xml:space="preserve"> ТОЛЬКО следующим тематикам:</w:t>
      </w:r>
    </w:p>
    <w:p w14:paraId="619BD41D" w14:textId="77777777" w:rsidR="008D0F9B" w:rsidRPr="00BA2B9B" w:rsidRDefault="008D0F9B" w:rsidP="00E9216E">
      <w:pPr>
        <w:pStyle w:val="ae"/>
        <w:widowControl w:val="0"/>
        <w:numPr>
          <w:ilvl w:val="0"/>
          <w:numId w:val="34"/>
        </w:numPr>
        <w:kinsoku w:val="0"/>
        <w:overflowPunct w:val="0"/>
        <w:autoSpaceDE w:val="0"/>
        <w:autoSpaceDN w:val="0"/>
        <w:adjustRightInd w:val="0"/>
        <w:ind w:right="241" w:firstLine="272"/>
        <w:jc w:val="left"/>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э</w:t>
      </w:r>
      <w:r w:rsidRPr="00BA2B9B">
        <w:rPr>
          <w:rFonts w:asciiTheme="majorBidi" w:eastAsia="SimSun" w:hAnsiTheme="majorBidi" w:cstheme="majorBidi"/>
          <w:bCs/>
          <w:color w:val="auto"/>
          <w:sz w:val="24"/>
          <w:szCs w:val="24"/>
          <w:lang w:eastAsia="zh-CN"/>
        </w:rPr>
        <w:t>кология мирового океана</w:t>
      </w:r>
    </w:p>
    <w:p w14:paraId="322547C2" w14:textId="77777777" w:rsidR="008D0F9B" w:rsidRPr="00BA2B9B" w:rsidRDefault="008D0F9B" w:rsidP="00E9216E">
      <w:pPr>
        <w:pStyle w:val="ae"/>
        <w:widowControl w:val="0"/>
        <w:numPr>
          <w:ilvl w:val="0"/>
          <w:numId w:val="34"/>
        </w:numPr>
        <w:kinsoku w:val="0"/>
        <w:overflowPunct w:val="0"/>
        <w:autoSpaceDE w:val="0"/>
        <w:autoSpaceDN w:val="0"/>
        <w:adjustRightInd w:val="0"/>
        <w:ind w:right="241" w:firstLine="272"/>
        <w:jc w:val="left"/>
        <w:outlineLvl w:val="1"/>
        <w:rPr>
          <w:rFonts w:asciiTheme="majorBidi" w:eastAsia="SimSun" w:hAnsiTheme="majorBidi" w:cstheme="majorBidi"/>
          <w:bCs/>
          <w:color w:val="auto"/>
          <w:sz w:val="24"/>
          <w:szCs w:val="24"/>
          <w:lang w:eastAsia="zh-CN"/>
        </w:rPr>
      </w:pPr>
      <w:r w:rsidRPr="00BA2B9B">
        <w:rPr>
          <w:rFonts w:asciiTheme="majorBidi" w:eastAsia="SimSun" w:hAnsiTheme="majorBidi" w:cstheme="majorBidi"/>
          <w:bCs/>
          <w:color w:val="auto"/>
          <w:sz w:val="24"/>
          <w:szCs w:val="24"/>
          <w:lang w:eastAsia="zh-CN"/>
        </w:rPr>
        <w:t>инженерные задачи, связанные с исследованием мирового океана</w:t>
      </w:r>
    </w:p>
    <w:p w14:paraId="5B3EB48B" w14:textId="77777777" w:rsidR="008D0F9B" w:rsidRPr="00BA2B9B" w:rsidRDefault="008D0F9B" w:rsidP="00E9216E">
      <w:pPr>
        <w:pStyle w:val="ae"/>
        <w:widowControl w:val="0"/>
        <w:numPr>
          <w:ilvl w:val="0"/>
          <w:numId w:val="34"/>
        </w:numPr>
        <w:kinsoku w:val="0"/>
        <w:overflowPunct w:val="0"/>
        <w:autoSpaceDE w:val="0"/>
        <w:autoSpaceDN w:val="0"/>
        <w:adjustRightInd w:val="0"/>
        <w:ind w:right="241" w:firstLine="272"/>
        <w:jc w:val="left"/>
        <w:outlineLvl w:val="1"/>
        <w:rPr>
          <w:rFonts w:asciiTheme="majorBidi" w:eastAsia="SimSun" w:hAnsiTheme="majorBidi" w:cstheme="majorBidi"/>
          <w:bCs/>
          <w:color w:val="auto"/>
          <w:sz w:val="24"/>
          <w:szCs w:val="24"/>
          <w:lang w:eastAsia="zh-CN"/>
        </w:rPr>
      </w:pPr>
      <w:r w:rsidRPr="00BA2B9B">
        <w:rPr>
          <w:rFonts w:asciiTheme="majorBidi" w:eastAsia="SimSun" w:hAnsiTheme="majorBidi" w:cstheme="majorBidi"/>
          <w:bCs/>
          <w:color w:val="auto"/>
          <w:sz w:val="24"/>
          <w:szCs w:val="24"/>
          <w:lang w:eastAsia="zh-CN"/>
        </w:rPr>
        <w:t>связь и коммуникации под водой</w:t>
      </w:r>
    </w:p>
    <w:p w14:paraId="0FA114E3" w14:textId="77777777" w:rsidR="008D0F9B" w:rsidRPr="00BA2B9B" w:rsidRDefault="008D0F9B" w:rsidP="00E9216E">
      <w:pPr>
        <w:pStyle w:val="ae"/>
        <w:widowControl w:val="0"/>
        <w:numPr>
          <w:ilvl w:val="0"/>
          <w:numId w:val="34"/>
        </w:numPr>
        <w:kinsoku w:val="0"/>
        <w:overflowPunct w:val="0"/>
        <w:autoSpaceDE w:val="0"/>
        <w:autoSpaceDN w:val="0"/>
        <w:adjustRightInd w:val="0"/>
        <w:ind w:right="241" w:firstLine="272"/>
        <w:jc w:val="left"/>
        <w:outlineLvl w:val="1"/>
        <w:rPr>
          <w:rFonts w:asciiTheme="majorBidi" w:eastAsia="SimSun" w:hAnsiTheme="majorBidi" w:cstheme="majorBidi"/>
          <w:bCs/>
          <w:color w:val="auto"/>
          <w:sz w:val="24"/>
          <w:szCs w:val="24"/>
          <w:lang w:eastAsia="zh-CN"/>
        </w:rPr>
      </w:pPr>
      <w:r w:rsidRPr="00BA2B9B">
        <w:rPr>
          <w:rFonts w:asciiTheme="majorBidi" w:eastAsia="SimSun" w:hAnsiTheme="majorBidi" w:cstheme="majorBidi"/>
          <w:bCs/>
          <w:color w:val="auto"/>
          <w:sz w:val="24"/>
          <w:szCs w:val="24"/>
          <w:lang w:eastAsia="zh-CN"/>
        </w:rPr>
        <w:t>затонувшие объекты</w:t>
      </w:r>
    </w:p>
    <w:p w14:paraId="31AAFA85" w14:textId="77777777" w:rsidR="008D0F9B" w:rsidRPr="00BA2B9B" w:rsidRDefault="008D0F9B" w:rsidP="00E9216E">
      <w:pPr>
        <w:pStyle w:val="ae"/>
        <w:widowControl w:val="0"/>
        <w:numPr>
          <w:ilvl w:val="0"/>
          <w:numId w:val="34"/>
        </w:numPr>
        <w:kinsoku w:val="0"/>
        <w:overflowPunct w:val="0"/>
        <w:autoSpaceDE w:val="0"/>
        <w:autoSpaceDN w:val="0"/>
        <w:adjustRightInd w:val="0"/>
        <w:ind w:right="241" w:firstLine="272"/>
        <w:jc w:val="left"/>
        <w:outlineLvl w:val="1"/>
        <w:rPr>
          <w:rFonts w:asciiTheme="majorBidi" w:eastAsia="SimSun" w:hAnsiTheme="majorBidi" w:cstheme="majorBidi"/>
          <w:bCs/>
          <w:color w:val="auto"/>
          <w:sz w:val="24"/>
          <w:szCs w:val="24"/>
          <w:lang w:eastAsia="zh-CN"/>
        </w:rPr>
      </w:pPr>
      <w:r w:rsidRPr="00BA2B9B">
        <w:rPr>
          <w:rFonts w:asciiTheme="majorBidi" w:eastAsia="SimSun" w:hAnsiTheme="majorBidi" w:cstheme="majorBidi"/>
          <w:bCs/>
          <w:color w:val="auto"/>
          <w:sz w:val="24"/>
          <w:szCs w:val="24"/>
          <w:lang w:eastAsia="zh-CN"/>
        </w:rPr>
        <w:t>ликвидация катастроф</w:t>
      </w:r>
    </w:p>
    <w:p w14:paraId="075980AF" w14:textId="77777777" w:rsidR="008D0F9B" w:rsidRPr="00BA2B9B" w:rsidRDefault="008D0F9B" w:rsidP="00E9216E">
      <w:pPr>
        <w:pStyle w:val="ae"/>
        <w:widowControl w:val="0"/>
        <w:numPr>
          <w:ilvl w:val="0"/>
          <w:numId w:val="34"/>
        </w:numPr>
        <w:kinsoku w:val="0"/>
        <w:overflowPunct w:val="0"/>
        <w:autoSpaceDE w:val="0"/>
        <w:autoSpaceDN w:val="0"/>
        <w:adjustRightInd w:val="0"/>
        <w:ind w:right="241" w:firstLine="272"/>
        <w:jc w:val="left"/>
        <w:outlineLvl w:val="1"/>
        <w:rPr>
          <w:rFonts w:asciiTheme="majorBidi" w:eastAsia="SimSun" w:hAnsiTheme="majorBidi" w:cstheme="majorBidi"/>
          <w:bCs/>
          <w:color w:val="auto"/>
          <w:sz w:val="24"/>
          <w:szCs w:val="24"/>
          <w:lang w:eastAsia="zh-CN"/>
        </w:rPr>
      </w:pPr>
      <w:r w:rsidRPr="00BA2B9B">
        <w:rPr>
          <w:rFonts w:asciiTheme="majorBidi" w:eastAsia="SimSun" w:hAnsiTheme="majorBidi" w:cstheme="majorBidi"/>
          <w:bCs/>
          <w:color w:val="auto"/>
          <w:sz w:val="24"/>
          <w:szCs w:val="24"/>
          <w:lang w:eastAsia="zh-CN"/>
        </w:rPr>
        <w:t>исследовательские миссии.</w:t>
      </w:r>
    </w:p>
    <w:p w14:paraId="0FAA6E2D" w14:textId="77777777" w:rsidR="008D0F9B" w:rsidRPr="00B136BB" w:rsidRDefault="008D0F9B" w:rsidP="00E9216E">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Участникам настоятельно рекомендуется заранее тщательно изучить выбранные темы. </w:t>
      </w:r>
    </w:p>
    <w:p w14:paraId="18517B75" w14:textId="77777777" w:rsidR="008D0F9B" w:rsidRPr="00B136BB" w:rsidRDefault="008D0F9B" w:rsidP="00E9216E">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 Предварительная регистрация робота</w:t>
      </w:r>
    </w:p>
    <w:p w14:paraId="08F9F972" w14:textId="77777777" w:rsidR="008D0F9B" w:rsidRPr="00B136BB" w:rsidRDefault="008D0F9B" w:rsidP="00E9216E">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bookmarkStart w:id="3" w:name="_Hlk33095876"/>
      <w:r w:rsidRPr="00B136BB">
        <w:rPr>
          <w:rFonts w:asciiTheme="majorBidi" w:eastAsia="SimSun" w:hAnsiTheme="majorBidi" w:cstheme="majorBidi"/>
          <w:bCs/>
          <w:color w:val="auto"/>
          <w:sz w:val="24"/>
          <w:szCs w:val="24"/>
          <w:lang w:eastAsia="zh-CN"/>
        </w:rPr>
        <w:t xml:space="preserve">4.3.1 </w:t>
      </w:r>
      <w:r w:rsidRPr="00BA2B9B">
        <w:rPr>
          <w:rFonts w:asciiTheme="majorBidi" w:eastAsia="SimSun" w:hAnsiTheme="majorBidi" w:cstheme="majorBidi"/>
          <w:bCs/>
          <w:color w:val="auto"/>
          <w:sz w:val="24"/>
          <w:szCs w:val="24"/>
          <w:lang w:eastAsia="zh-CN"/>
        </w:rPr>
        <w:t>Участники должны предоставить требуемую информацию по роботу ЗАРАНЕЕ на официальный электронный адрес</w:t>
      </w:r>
      <w:r>
        <w:rPr>
          <w:rFonts w:asciiTheme="majorBidi" w:eastAsia="SimSun" w:hAnsiTheme="majorBidi" w:cstheme="majorBidi"/>
          <w:bCs/>
          <w:color w:val="auto"/>
          <w:sz w:val="24"/>
          <w:szCs w:val="24"/>
          <w:lang w:eastAsia="zh-CN"/>
        </w:rPr>
        <w:t xml:space="preserve"> </w:t>
      </w:r>
      <w:r w:rsidRPr="005E2E13">
        <w:rPr>
          <w:rFonts w:asciiTheme="majorBidi" w:eastAsia="SimSun" w:hAnsiTheme="majorBidi" w:cstheme="majorBidi"/>
          <w:bCs/>
          <w:color w:val="auto"/>
          <w:sz w:val="24"/>
          <w:szCs w:val="24"/>
          <w:lang w:eastAsia="zh-CN"/>
        </w:rPr>
        <w:t>(</w:t>
      </w:r>
      <w:r w:rsidR="00A33698" w:rsidRPr="00A33698">
        <w:rPr>
          <w:rFonts w:ascii="Helvetica" w:hAnsi="Helvetica"/>
          <w:b/>
          <w:bCs/>
          <w:color w:val="002060"/>
          <w:sz w:val="21"/>
          <w:szCs w:val="21"/>
          <w:shd w:val="clear" w:color="auto" w:fill="FFFFFF"/>
        </w:rPr>
        <w:t>detalkarobotrack@gmail.com</w:t>
      </w:r>
      <w:r w:rsidRPr="00BA2B9B">
        <w:rPr>
          <w:rFonts w:asciiTheme="majorBidi" w:eastAsia="SimSun" w:hAnsiTheme="majorBidi" w:cstheme="majorBidi"/>
          <w:bCs/>
          <w:color w:val="auto"/>
          <w:sz w:val="24"/>
          <w:szCs w:val="24"/>
          <w:lang w:eastAsia="zh-CN"/>
        </w:rPr>
        <w:t>).</w:t>
      </w:r>
      <w:r w:rsidR="006E2DD7" w:rsidRPr="006E2DD7">
        <w:t xml:space="preserve"> </w:t>
      </w:r>
      <w:r w:rsidR="006E2DD7" w:rsidRPr="006E2DD7">
        <w:rPr>
          <w:rFonts w:asciiTheme="majorBidi" w:eastAsia="SimSun" w:hAnsiTheme="majorBidi" w:cstheme="majorBidi"/>
          <w:bCs/>
          <w:color w:val="auto"/>
          <w:sz w:val="24"/>
          <w:szCs w:val="24"/>
          <w:lang w:eastAsia="zh-CN"/>
        </w:rPr>
        <w:t>В тексте письма указать ФИО участник</w:t>
      </w:r>
      <w:r w:rsidR="006E2DD7">
        <w:rPr>
          <w:rFonts w:asciiTheme="majorBidi" w:eastAsia="SimSun" w:hAnsiTheme="majorBidi" w:cstheme="majorBidi"/>
          <w:bCs/>
          <w:color w:val="auto"/>
          <w:sz w:val="24"/>
          <w:szCs w:val="24"/>
          <w:lang w:eastAsia="zh-CN"/>
        </w:rPr>
        <w:t>ов</w:t>
      </w:r>
      <w:r w:rsidR="006E2DD7" w:rsidRPr="006E2DD7">
        <w:rPr>
          <w:rFonts w:asciiTheme="majorBidi" w:eastAsia="SimSun" w:hAnsiTheme="majorBidi" w:cstheme="majorBidi"/>
          <w:bCs/>
          <w:color w:val="auto"/>
          <w:sz w:val="24"/>
          <w:szCs w:val="24"/>
          <w:lang w:eastAsia="zh-CN"/>
        </w:rPr>
        <w:t xml:space="preserve">, </w:t>
      </w:r>
      <w:r w:rsidR="00A5385B">
        <w:rPr>
          <w:rFonts w:asciiTheme="majorBidi" w:eastAsia="SimSun" w:hAnsiTheme="majorBidi" w:cstheme="majorBidi"/>
          <w:bCs/>
          <w:color w:val="auto"/>
          <w:sz w:val="24"/>
          <w:szCs w:val="24"/>
          <w:lang w:eastAsia="zh-CN"/>
        </w:rPr>
        <w:t xml:space="preserve">их </w:t>
      </w:r>
      <w:r w:rsidR="006E2DD7" w:rsidRPr="006E2DD7">
        <w:rPr>
          <w:rFonts w:asciiTheme="majorBidi" w:eastAsia="SimSun" w:hAnsiTheme="majorBidi" w:cstheme="majorBidi"/>
          <w:bCs/>
          <w:color w:val="auto"/>
          <w:sz w:val="24"/>
          <w:szCs w:val="24"/>
          <w:lang w:eastAsia="zh-CN"/>
        </w:rPr>
        <w:t>возраст, город, название организации (клуба, школы), ФИО руководителя, ФИО тренера и адрес для отправки дипломов и призов.</w:t>
      </w:r>
    </w:p>
    <w:p w14:paraId="78E337E4" w14:textId="77777777" w:rsidR="008D0F9B" w:rsidRPr="00B136BB" w:rsidRDefault="008D0F9B" w:rsidP="00E9216E">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4.3.2 Пожалуйста обратите внимание на следующие ключевые даты:</w:t>
      </w:r>
    </w:p>
    <w:p w14:paraId="3FE42FD9" w14:textId="05AA9A62" w:rsidR="008D0F9B" w:rsidRPr="00B136BB" w:rsidRDefault="008D0F9B" w:rsidP="00E9216E">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Крайний срок для отправки требуемой информации по электронной почте: </w:t>
      </w:r>
      <w:r w:rsidR="00C22837">
        <w:rPr>
          <w:rFonts w:asciiTheme="majorBidi" w:eastAsia="SimSun" w:hAnsiTheme="majorBidi" w:cstheme="majorBidi"/>
          <w:bCs/>
          <w:color w:val="auto"/>
          <w:sz w:val="24"/>
          <w:szCs w:val="24"/>
          <w:lang w:eastAsia="zh-CN"/>
        </w:rPr>
        <w:t>01 ноября 2020</w:t>
      </w:r>
      <w:r w:rsidRPr="00B136BB">
        <w:rPr>
          <w:rFonts w:asciiTheme="majorBidi" w:eastAsia="SimSun" w:hAnsiTheme="majorBidi" w:cstheme="majorBidi"/>
          <w:bCs/>
          <w:color w:val="auto"/>
          <w:sz w:val="24"/>
          <w:szCs w:val="24"/>
          <w:lang w:eastAsia="zh-CN"/>
        </w:rPr>
        <w:t xml:space="preserve"> года (для всех участников)</w:t>
      </w:r>
    </w:p>
    <w:p w14:paraId="300C61CA" w14:textId="218EB833" w:rsidR="008D0F9B" w:rsidRPr="00B136BB" w:rsidRDefault="000577B2" w:rsidP="00E9216E">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Определение победителей и подведение итогов</w:t>
      </w:r>
      <w:r w:rsidR="008D0F9B" w:rsidRPr="00B136BB">
        <w:rPr>
          <w:rFonts w:asciiTheme="majorBidi" w:eastAsia="SimSun" w:hAnsiTheme="majorBidi" w:cstheme="majorBidi"/>
          <w:bCs/>
          <w:color w:val="auto"/>
          <w:sz w:val="24"/>
          <w:szCs w:val="24"/>
          <w:lang w:eastAsia="zh-CN"/>
        </w:rPr>
        <w:t xml:space="preserve"> </w:t>
      </w:r>
      <w:r w:rsidR="00C22837">
        <w:rPr>
          <w:rFonts w:asciiTheme="majorBidi" w:eastAsia="SimSun" w:hAnsiTheme="majorBidi" w:cstheme="majorBidi"/>
          <w:bCs/>
          <w:color w:val="auto"/>
          <w:sz w:val="24"/>
          <w:szCs w:val="24"/>
          <w:lang w:eastAsia="zh-CN"/>
        </w:rPr>
        <w:t xml:space="preserve">15 декабря 2020 </w:t>
      </w:r>
      <w:r w:rsidR="008D0F9B" w:rsidRPr="00B136BB">
        <w:rPr>
          <w:rFonts w:asciiTheme="majorBidi" w:eastAsia="SimSun" w:hAnsiTheme="majorBidi" w:cstheme="majorBidi"/>
          <w:bCs/>
          <w:color w:val="auto"/>
          <w:sz w:val="24"/>
          <w:szCs w:val="24"/>
          <w:lang w:eastAsia="zh-CN"/>
        </w:rPr>
        <w:t>года (</w:t>
      </w:r>
      <w:r w:rsidR="008D0F9B">
        <w:rPr>
          <w:rFonts w:asciiTheme="majorBidi" w:eastAsia="SimSun" w:hAnsiTheme="majorBidi" w:cstheme="majorBidi"/>
          <w:bCs/>
          <w:color w:val="auto"/>
          <w:sz w:val="24"/>
          <w:szCs w:val="24"/>
          <w:lang w:eastAsia="zh-CN"/>
        </w:rPr>
        <w:t xml:space="preserve">оргкомитет </w:t>
      </w:r>
      <w:proofErr w:type="spellStart"/>
      <w:r w:rsidR="008D0F9B">
        <w:rPr>
          <w:rFonts w:asciiTheme="majorBidi" w:eastAsia="SimSun" w:hAnsiTheme="majorBidi" w:cstheme="majorBidi"/>
          <w:bCs/>
          <w:color w:val="auto"/>
          <w:sz w:val="24"/>
          <w:szCs w:val="24"/>
          <w:lang w:eastAsia="zh-CN"/>
        </w:rPr>
        <w:t>ДЕТальки</w:t>
      </w:r>
      <w:proofErr w:type="spellEnd"/>
      <w:r w:rsidR="008D0F9B" w:rsidRPr="00B136BB">
        <w:rPr>
          <w:rFonts w:asciiTheme="majorBidi" w:eastAsia="SimSun" w:hAnsiTheme="majorBidi" w:cstheme="majorBidi"/>
          <w:bCs/>
          <w:color w:val="auto"/>
          <w:sz w:val="24"/>
          <w:szCs w:val="24"/>
          <w:lang w:eastAsia="zh-CN"/>
        </w:rPr>
        <w:t>)</w:t>
      </w:r>
    </w:p>
    <w:p w14:paraId="66104092" w14:textId="77777777" w:rsidR="008D0F9B" w:rsidRPr="00B136BB" w:rsidRDefault="008D0F9B" w:rsidP="00E9216E">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4.3.3 Требования по предоставлению информации приведены ниже:</w:t>
      </w:r>
    </w:p>
    <w:p w14:paraId="188A181A" w14:textId="77777777" w:rsidR="008D0F9B" w:rsidRPr="00B136BB" w:rsidRDefault="008D0F9B" w:rsidP="00E9216E">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Необходимо предоставить более 3-х фотографий самого робота. Фотографию всех членов</w:t>
      </w:r>
      <w:r w:rsidR="00CD0E1A">
        <w:rPr>
          <w:rFonts w:asciiTheme="majorBidi" w:eastAsia="SimSun" w:hAnsiTheme="majorBidi" w:cstheme="majorBidi"/>
          <w:bCs/>
          <w:color w:val="auto"/>
          <w:sz w:val="24"/>
          <w:szCs w:val="24"/>
          <w:lang w:eastAsia="zh-CN"/>
        </w:rPr>
        <w:t xml:space="preserve"> в</w:t>
      </w:r>
      <w:r w:rsidRPr="00B136BB">
        <w:rPr>
          <w:rFonts w:asciiTheme="majorBidi" w:eastAsia="SimSun" w:hAnsiTheme="majorBidi" w:cstheme="majorBidi"/>
          <w:bCs/>
          <w:color w:val="auto"/>
          <w:sz w:val="24"/>
          <w:szCs w:val="24"/>
          <w:lang w:eastAsia="zh-CN"/>
        </w:rPr>
        <w:t>ашей команды (лицо открыто и четко видно) и учителя все вместе на одном изображении.</w:t>
      </w:r>
    </w:p>
    <w:p w14:paraId="04CB68FA" w14:textId="77777777" w:rsidR="008D0F9B" w:rsidRPr="00B136BB" w:rsidRDefault="008D0F9B" w:rsidP="00E9216E">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Видео, показывающее работу / движение </w:t>
      </w:r>
      <w:r w:rsidR="000577B2" w:rsidRPr="00B136BB">
        <w:rPr>
          <w:rFonts w:asciiTheme="majorBidi" w:eastAsia="SimSun" w:hAnsiTheme="majorBidi" w:cstheme="majorBidi"/>
          <w:bCs/>
          <w:color w:val="auto"/>
          <w:sz w:val="24"/>
          <w:szCs w:val="24"/>
          <w:lang w:eastAsia="zh-CN"/>
        </w:rPr>
        <w:t>вашего</w:t>
      </w:r>
      <w:r w:rsidRPr="00B136BB">
        <w:rPr>
          <w:rFonts w:asciiTheme="majorBidi" w:eastAsia="SimSun" w:hAnsiTheme="majorBidi" w:cstheme="majorBidi"/>
          <w:bCs/>
          <w:color w:val="auto"/>
          <w:sz w:val="24"/>
          <w:szCs w:val="24"/>
          <w:lang w:eastAsia="zh-CN"/>
        </w:rPr>
        <w:t xml:space="preserve"> робот</w:t>
      </w:r>
      <w:r w:rsidR="000577B2">
        <w:rPr>
          <w:rFonts w:asciiTheme="majorBidi" w:eastAsia="SimSun" w:hAnsiTheme="majorBidi" w:cstheme="majorBidi"/>
          <w:bCs/>
          <w:color w:val="auto"/>
          <w:sz w:val="24"/>
          <w:szCs w:val="24"/>
          <w:lang w:eastAsia="zh-CN"/>
        </w:rPr>
        <w:t>а, с пояснением его работы</w:t>
      </w:r>
      <w:r w:rsidRPr="00B136BB">
        <w:rPr>
          <w:rFonts w:asciiTheme="majorBidi" w:eastAsia="SimSun" w:hAnsiTheme="majorBidi" w:cstheme="majorBidi"/>
          <w:bCs/>
          <w:color w:val="auto"/>
          <w:sz w:val="24"/>
          <w:szCs w:val="24"/>
          <w:lang w:eastAsia="zh-CN"/>
        </w:rPr>
        <w:t xml:space="preserve"> (от </w:t>
      </w:r>
      <w:r w:rsidR="000577B2">
        <w:rPr>
          <w:rFonts w:asciiTheme="majorBidi" w:eastAsia="SimSun" w:hAnsiTheme="majorBidi" w:cstheme="majorBidi"/>
          <w:bCs/>
          <w:color w:val="auto"/>
          <w:sz w:val="24"/>
          <w:szCs w:val="24"/>
          <w:lang w:eastAsia="zh-CN"/>
        </w:rPr>
        <w:t>20</w:t>
      </w:r>
      <w:r w:rsidRPr="00B136BB">
        <w:rPr>
          <w:rFonts w:asciiTheme="majorBidi" w:eastAsia="SimSun" w:hAnsiTheme="majorBidi" w:cstheme="majorBidi"/>
          <w:bCs/>
          <w:color w:val="auto"/>
          <w:sz w:val="24"/>
          <w:szCs w:val="24"/>
          <w:lang w:eastAsia="zh-CN"/>
        </w:rPr>
        <w:t xml:space="preserve"> секунд до </w:t>
      </w:r>
      <w:r w:rsidR="000577B2">
        <w:rPr>
          <w:rFonts w:asciiTheme="majorBidi" w:eastAsia="SimSun" w:hAnsiTheme="majorBidi" w:cstheme="majorBidi"/>
          <w:bCs/>
          <w:color w:val="auto"/>
          <w:sz w:val="24"/>
          <w:szCs w:val="24"/>
          <w:lang w:eastAsia="zh-CN"/>
        </w:rPr>
        <w:t>5</w:t>
      </w:r>
      <w:r w:rsidRPr="00B136BB">
        <w:rPr>
          <w:rFonts w:asciiTheme="majorBidi" w:eastAsia="SimSun" w:hAnsiTheme="majorBidi" w:cstheme="majorBidi"/>
          <w:bCs/>
          <w:color w:val="auto"/>
          <w:sz w:val="24"/>
          <w:szCs w:val="24"/>
          <w:lang w:eastAsia="zh-CN"/>
        </w:rPr>
        <w:t xml:space="preserve"> минут).</w:t>
      </w:r>
    </w:p>
    <w:p w14:paraId="0A86F5E5" w14:textId="77777777" w:rsidR="008D0F9B" w:rsidRPr="00B136BB" w:rsidRDefault="008D0F9B" w:rsidP="00E9216E">
      <w:pPr>
        <w:widowControl w:val="0"/>
        <w:numPr>
          <w:ilvl w:val="0"/>
          <w:numId w:val="33"/>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Руководство по использованию (файл - презентация), включающее 1) Имя робота 2) Цель 3) Основная информация касательно членов команды и распределение задач 4) Основная информация по проекту 5) Специфика и функции 6</w:t>
      </w:r>
      <w:proofErr w:type="gramStart"/>
      <w:r w:rsidRPr="00B136BB">
        <w:rPr>
          <w:rFonts w:asciiTheme="majorBidi" w:eastAsia="SimSun" w:hAnsiTheme="majorBidi" w:cstheme="majorBidi"/>
          <w:bCs/>
          <w:color w:val="auto"/>
          <w:sz w:val="24"/>
          <w:szCs w:val="24"/>
          <w:lang w:eastAsia="zh-CN"/>
        </w:rPr>
        <w:t>)</w:t>
      </w:r>
      <w:proofErr w:type="gramEnd"/>
      <w:r w:rsidRPr="00B136BB">
        <w:rPr>
          <w:rFonts w:asciiTheme="majorBidi" w:eastAsia="SimSun" w:hAnsiTheme="majorBidi" w:cstheme="majorBidi"/>
          <w:bCs/>
          <w:color w:val="auto"/>
          <w:sz w:val="24"/>
          <w:szCs w:val="24"/>
          <w:lang w:eastAsia="zh-CN"/>
        </w:rPr>
        <w:t xml:space="preserve"> Как программировать робота (при необходимости) 7) Функционал робота</w:t>
      </w:r>
    </w:p>
    <w:bookmarkEnd w:id="3"/>
    <w:p w14:paraId="76941912" w14:textId="77777777" w:rsidR="008D0F9B" w:rsidRPr="00B136BB" w:rsidRDefault="008D0F9B" w:rsidP="00E9216E">
      <w:pPr>
        <w:widowControl w:val="0"/>
        <w:kinsoku w:val="0"/>
        <w:overflowPunct w:val="0"/>
        <w:autoSpaceDE w:val="0"/>
        <w:autoSpaceDN w:val="0"/>
        <w:adjustRightInd w:val="0"/>
        <w:ind w:right="241" w:firstLine="426"/>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 Определение победителя</w:t>
      </w:r>
    </w:p>
    <w:p w14:paraId="2A92C14D" w14:textId="77777777" w:rsidR="008D0F9B" w:rsidRPr="00B136BB" w:rsidRDefault="008D0F9B" w:rsidP="00E9216E">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4.4.1 Рефери проверят в первую очередь соответствует ли команда заявленным требованиям.</w:t>
      </w:r>
    </w:p>
    <w:p w14:paraId="5B0E60E4" w14:textId="77777777" w:rsidR="008D0F9B" w:rsidRPr="00B136BB" w:rsidRDefault="008D0F9B" w:rsidP="00E9216E">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4.4.2 Далее судьи примут решение о допуске участник</w:t>
      </w:r>
      <w:r w:rsidR="00E9216E">
        <w:rPr>
          <w:rFonts w:asciiTheme="majorBidi" w:eastAsia="SimSun" w:hAnsiTheme="majorBidi" w:cstheme="majorBidi"/>
          <w:bCs/>
          <w:color w:val="auto"/>
          <w:sz w:val="24"/>
          <w:szCs w:val="24"/>
          <w:lang w:eastAsia="zh-CN"/>
        </w:rPr>
        <w:t>ов</w:t>
      </w:r>
      <w:r w:rsidRPr="00B136BB">
        <w:rPr>
          <w:rFonts w:asciiTheme="majorBidi" w:eastAsia="SimSun" w:hAnsiTheme="majorBidi" w:cstheme="majorBidi"/>
          <w:bCs/>
          <w:color w:val="auto"/>
          <w:sz w:val="24"/>
          <w:szCs w:val="24"/>
          <w:lang w:eastAsia="zh-CN"/>
        </w:rPr>
        <w:t xml:space="preserve"> к </w:t>
      </w:r>
      <w:r w:rsidR="00E9216E">
        <w:rPr>
          <w:rFonts w:asciiTheme="majorBidi" w:eastAsia="SimSun" w:hAnsiTheme="majorBidi" w:cstheme="majorBidi"/>
          <w:bCs/>
          <w:color w:val="auto"/>
          <w:sz w:val="24"/>
          <w:szCs w:val="24"/>
          <w:lang w:eastAsia="zh-CN"/>
        </w:rPr>
        <w:t xml:space="preserve">оценке </w:t>
      </w:r>
      <w:r w:rsidRPr="00B136BB">
        <w:rPr>
          <w:rFonts w:asciiTheme="majorBidi" w:eastAsia="SimSun" w:hAnsiTheme="majorBidi" w:cstheme="majorBidi"/>
          <w:bCs/>
          <w:color w:val="auto"/>
          <w:sz w:val="24"/>
          <w:szCs w:val="24"/>
          <w:lang w:eastAsia="zh-CN"/>
        </w:rPr>
        <w:t>или их дисквалификации.</w:t>
      </w:r>
    </w:p>
    <w:p w14:paraId="51A7F454" w14:textId="77777777" w:rsidR="008D0F9B" w:rsidRPr="00B136BB" w:rsidRDefault="008D0F9B" w:rsidP="00E9216E">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4.4.3 Если участник соответствует всем заявленным требованиям, то он переходит в финал </w:t>
      </w:r>
      <w:r>
        <w:rPr>
          <w:rFonts w:asciiTheme="majorBidi" w:eastAsia="SimSun" w:hAnsiTheme="majorBidi" w:cstheme="majorBidi"/>
          <w:bCs/>
          <w:color w:val="auto"/>
          <w:sz w:val="24"/>
          <w:szCs w:val="24"/>
          <w:lang w:eastAsia="zh-CN"/>
        </w:rPr>
        <w:t>6</w:t>
      </w:r>
      <w:r w:rsidRPr="00B136BB">
        <w:rPr>
          <w:rFonts w:asciiTheme="majorBidi" w:eastAsia="SimSun" w:hAnsiTheme="majorBidi" w:cstheme="majorBidi"/>
          <w:bCs/>
          <w:color w:val="auto"/>
          <w:sz w:val="24"/>
          <w:szCs w:val="24"/>
          <w:lang w:eastAsia="zh-CN"/>
        </w:rPr>
        <w:t xml:space="preserve">-х </w:t>
      </w:r>
      <w:r w:rsidR="00E9216E" w:rsidRPr="00E9216E">
        <w:rPr>
          <w:rFonts w:asciiTheme="majorBidi" w:eastAsia="SimSun" w:hAnsiTheme="majorBidi" w:cstheme="majorBidi"/>
          <w:bCs/>
          <w:color w:val="auto"/>
          <w:sz w:val="24"/>
          <w:szCs w:val="24"/>
          <w:lang w:eastAsia="zh-CN"/>
        </w:rPr>
        <w:t>Международны</w:t>
      </w:r>
      <w:r w:rsidR="00E9216E">
        <w:rPr>
          <w:rFonts w:asciiTheme="majorBidi" w:eastAsia="SimSun" w:hAnsiTheme="majorBidi" w:cstheme="majorBidi"/>
          <w:bCs/>
          <w:color w:val="auto"/>
          <w:sz w:val="24"/>
          <w:szCs w:val="24"/>
          <w:lang w:eastAsia="zh-CN"/>
        </w:rPr>
        <w:t>х</w:t>
      </w:r>
      <w:r w:rsidR="00E9216E" w:rsidRPr="00E9216E">
        <w:rPr>
          <w:rFonts w:asciiTheme="majorBidi" w:eastAsia="SimSun" w:hAnsiTheme="majorBidi" w:cstheme="majorBidi"/>
          <w:bCs/>
          <w:color w:val="auto"/>
          <w:sz w:val="24"/>
          <w:szCs w:val="24"/>
          <w:lang w:eastAsia="zh-CN"/>
        </w:rPr>
        <w:t xml:space="preserve"> соревновани</w:t>
      </w:r>
      <w:r w:rsidR="00E9216E">
        <w:rPr>
          <w:rFonts w:asciiTheme="majorBidi" w:eastAsia="SimSun" w:hAnsiTheme="majorBidi" w:cstheme="majorBidi"/>
          <w:bCs/>
          <w:color w:val="auto"/>
          <w:sz w:val="24"/>
          <w:szCs w:val="24"/>
          <w:lang w:eastAsia="zh-CN"/>
        </w:rPr>
        <w:t xml:space="preserve">й </w:t>
      </w:r>
      <w:r w:rsidR="00E9216E" w:rsidRPr="00E9216E">
        <w:rPr>
          <w:rFonts w:asciiTheme="majorBidi" w:eastAsia="SimSun" w:hAnsiTheme="majorBidi" w:cstheme="majorBidi"/>
          <w:bCs/>
          <w:color w:val="auto"/>
          <w:sz w:val="24"/>
          <w:szCs w:val="24"/>
          <w:lang w:eastAsia="zh-CN"/>
        </w:rPr>
        <w:t>по цифровым технологиям, образовательной робототехнике и нейротехнологиям «ДЕТалька – 2020»</w:t>
      </w:r>
      <w:r w:rsidR="00E9216E">
        <w:rPr>
          <w:rFonts w:asciiTheme="majorBidi" w:eastAsia="SimSun" w:hAnsiTheme="majorBidi" w:cstheme="majorBidi"/>
          <w:bCs/>
          <w:color w:val="auto"/>
          <w:sz w:val="24"/>
          <w:szCs w:val="24"/>
          <w:lang w:eastAsia="zh-CN"/>
        </w:rPr>
        <w:t>. Заочного этапа.</w:t>
      </w:r>
    </w:p>
    <w:p w14:paraId="33550AC4" w14:textId="77777777" w:rsidR="008D0F9B" w:rsidRDefault="008D0F9B" w:rsidP="00E9216E">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4.4.4 Итоговое количество очков состоит из:</w:t>
      </w:r>
    </w:p>
    <w:p w14:paraId="608AC948" w14:textId="77777777" w:rsidR="008D0F9B" w:rsidRPr="00B136BB" w:rsidRDefault="008D0F9B" w:rsidP="00E9216E">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Соответствие тематике (</w:t>
      </w:r>
      <w:r w:rsidR="00E9216E">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4758C551" w14:textId="77777777" w:rsidR="008D0F9B" w:rsidRPr="00B136BB" w:rsidRDefault="008D0F9B" w:rsidP="00E9216E">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Креативность и уникальность (</w:t>
      </w:r>
      <w:r w:rsidR="00E9216E">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33969F6D" w14:textId="77777777" w:rsidR="008D0F9B" w:rsidRPr="00B136BB" w:rsidRDefault="008D0F9B" w:rsidP="00E9216E">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Функциональность робота (</w:t>
      </w:r>
      <w:r w:rsidR="00E9216E">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346EDAC3" w14:textId="77777777" w:rsidR="008D0F9B" w:rsidRPr="00B136BB" w:rsidRDefault="008D0F9B" w:rsidP="00E9216E">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lastRenderedPageBreak/>
        <w:t>Командная работа (</w:t>
      </w:r>
      <w:r w:rsidR="00E9216E">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1BCB2D3B" w14:textId="77777777" w:rsidR="008D0F9B" w:rsidRDefault="008D0F9B" w:rsidP="008D0F9B">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Навык презентации (</w:t>
      </w:r>
      <w:r w:rsidR="00E9216E">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20 очков)</w:t>
      </w:r>
    </w:p>
    <w:p w14:paraId="5C92E15C" w14:textId="77777777" w:rsidR="00680552" w:rsidRDefault="00680552" w:rsidP="008D0F9B">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Качество видеопрезентации (до 10 очков)</w:t>
      </w:r>
    </w:p>
    <w:p w14:paraId="09DC77B8" w14:textId="77777777" w:rsidR="00680552" w:rsidRPr="00B136BB" w:rsidRDefault="00680552" w:rsidP="008D0F9B">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Полнота руководства по использованию (до 10 очков)</w:t>
      </w:r>
    </w:p>
    <w:p w14:paraId="69E97388" w14:textId="77777777" w:rsidR="008D0F9B" w:rsidRPr="00B136BB" w:rsidRDefault="008D0F9B" w:rsidP="008D0F9B">
      <w:pPr>
        <w:widowControl w:val="0"/>
        <w:kinsoku w:val="0"/>
        <w:overflowPunct w:val="0"/>
        <w:autoSpaceDE w:val="0"/>
        <w:autoSpaceDN w:val="0"/>
        <w:adjustRightInd w:val="0"/>
        <w:ind w:right="618" w:firstLine="426"/>
        <w:jc w:val="left"/>
        <w:outlineLvl w:val="1"/>
        <w:rPr>
          <w:rFonts w:asciiTheme="majorBidi" w:eastAsia="SimSun" w:hAnsiTheme="majorBidi" w:cstheme="majorBidi"/>
          <w:b/>
          <w:bCs/>
          <w:color w:val="auto"/>
          <w:sz w:val="24"/>
          <w:szCs w:val="24"/>
          <w:lang w:eastAsia="zh-CN"/>
        </w:rPr>
      </w:pPr>
    </w:p>
    <w:p w14:paraId="3C021042" w14:textId="77777777" w:rsidR="008D0F9B" w:rsidRPr="00B136BB" w:rsidRDefault="008D0F9B" w:rsidP="008D0F9B">
      <w:pPr>
        <w:widowControl w:val="0"/>
        <w:kinsoku w:val="0"/>
        <w:overflowPunct w:val="0"/>
        <w:autoSpaceDE w:val="0"/>
        <w:autoSpaceDN w:val="0"/>
        <w:adjustRightInd w:val="0"/>
        <w:ind w:right="618" w:firstLine="426"/>
        <w:jc w:val="left"/>
        <w:outlineLvl w:val="1"/>
        <w:rPr>
          <w:rFonts w:asciiTheme="majorBidi" w:eastAsia="SimSun" w:hAnsiTheme="majorBidi" w:cstheme="majorBidi"/>
          <w:color w:val="auto"/>
          <w:sz w:val="24"/>
          <w:szCs w:val="24"/>
          <w:lang w:eastAsia="zh-CN"/>
        </w:rPr>
      </w:pPr>
      <w:r w:rsidRPr="00B136BB">
        <w:rPr>
          <w:rFonts w:asciiTheme="majorBidi" w:eastAsia="SimSun" w:hAnsiTheme="majorBidi" w:cstheme="majorBidi"/>
          <w:b/>
          <w:bCs/>
          <w:color w:val="auto"/>
          <w:sz w:val="24"/>
          <w:szCs w:val="24"/>
          <w:lang w:eastAsia="zh-CN"/>
        </w:rPr>
        <w:t xml:space="preserve">6.0 Награждение: </w:t>
      </w:r>
    </w:p>
    <w:p w14:paraId="36368460" w14:textId="77777777" w:rsidR="008D0F9B" w:rsidRPr="00B136BB" w:rsidRDefault="008D0F9B" w:rsidP="008D0F9B">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6.1 ВСЕ команды, признанные соответствующими требованиям, получат </w:t>
      </w:r>
      <w:r w:rsidR="000577B2">
        <w:rPr>
          <w:rFonts w:asciiTheme="majorBidi" w:eastAsia="SimSun" w:hAnsiTheme="majorBidi" w:cstheme="majorBidi"/>
          <w:color w:val="auto"/>
          <w:sz w:val="24"/>
          <w:szCs w:val="24"/>
          <w:lang w:eastAsia="zh-CN"/>
        </w:rPr>
        <w:t>дипломы участника</w:t>
      </w:r>
      <w:r w:rsidRPr="00B136BB">
        <w:rPr>
          <w:rFonts w:asciiTheme="majorBidi" w:eastAsia="SimSun" w:hAnsiTheme="majorBidi" w:cstheme="majorBidi"/>
          <w:color w:val="auto"/>
          <w:sz w:val="24"/>
          <w:szCs w:val="24"/>
          <w:lang w:eastAsia="zh-CN"/>
        </w:rPr>
        <w:t>.</w:t>
      </w:r>
    </w:p>
    <w:p w14:paraId="64812CE4" w14:textId="77777777" w:rsidR="008D0F9B" w:rsidRPr="00B136BB" w:rsidRDefault="008D0F9B" w:rsidP="008D0F9B">
      <w:pPr>
        <w:widowControl w:val="0"/>
        <w:kinsoku w:val="0"/>
        <w:overflowPunct w:val="0"/>
        <w:autoSpaceDE w:val="0"/>
        <w:autoSpaceDN w:val="0"/>
        <w:adjustRightInd w:val="0"/>
        <w:ind w:leftChars="165" w:left="462"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Золотые, серебряные и бронзовые победители получат награду и дипломы, </w:t>
      </w:r>
      <w:r w:rsidR="000577B2">
        <w:rPr>
          <w:rFonts w:asciiTheme="majorBidi" w:eastAsia="SimSun" w:hAnsiTheme="majorBidi" w:cstheme="majorBidi"/>
          <w:color w:val="auto"/>
          <w:sz w:val="24"/>
          <w:szCs w:val="24"/>
          <w:lang w:eastAsia="zh-CN"/>
        </w:rPr>
        <w:t xml:space="preserve">также дополнительно </w:t>
      </w:r>
      <w:r w:rsidR="00D53CC1">
        <w:rPr>
          <w:rFonts w:asciiTheme="majorBidi" w:eastAsia="SimSun" w:hAnsiTheme="majorBidi" w:cstheme="majorBidi"/>
          <w:color w:val="auto"/>
          <w:sz w:val="24"/>
          <w:szCs w:val="24"/>
          <w:lang w:eastAsia="zh-CN"/>
        </w:rPr>
        <w:t>будут отобраны</w:t>
      </w:r>
      <w:r w:rsidR="000577B2">
        <w:rPr>
          <w:rFonts w:asciiTheme="majorBidi" w:eastAsia="SimSun" w:hAnsiTheme="majorBidi" w:cstheme="majorBidi"/>
          <w:color w:val="auto"/>
          <w:sz w:val="24"/>
          <w:szCs w:val="24"/>
          <w:lang w:eastAsia="zh-CN"/>
        </w:rPr>
        <w:t xml:space="preserve"> 3 работы по специальным номинациям.</w:t>
      </w:r>
    </w:p>
    <w:p w14:paraId="4AA414BF" w14:textId="77777777" w:rsidR="008D0F9B" w:rsidRPr="00B136BB" w:rsidRDefault="008D0F9B" w:rsidP="008D0F9B">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6.2 Учителя команды-победителя будут награждены отдельно.</w:t>
      </w:r>
    </w:p>
    <w:p w14:paraId="13BCCF23" w14:textId="77777777" w:rsidR="008D0F9B" w:rsidRPr="00B136BB" w:rsidRDefault="008D0F9B" w:rsidP="008D0F9B">
      <w:pPr>
        <w:widowControl w:val="0"/>
        <w:kinsoku w:val="0"/>
        <w:overflowPunct w:val="0"/>
        <w:autoSpaceDE w:val="0"/>
        <w:autoSpaceDN w:val="0"/>
        <w:adjustRightInd w:val="0"/>
        <w:ind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Судьями будут 5-9 экспертов, рекомендованных </w:t>
      </w:r>
      <w:r>
        <w:rPr>
          <w:rFonts w:asciiTheme="majorBidi" w:eastAsia="SimSun" w:hAnsiTheme="majorBidi" w:cstheme="majorBidi"/>
          <w:color w:val="auto"/>
          <w:sz w:val="24"/>
          <w:szCs w:val="24"/>
          <w:lang w:eastAsia="zh-CN"/>
        </w:rPr>
        <w:t xml:space="preserve">оргкомитетом </w:t>
      </w:r>
      <w:proofErr w:type="spellStart"/>
      <w:r>
        <w:rPr>
          <w:rFonts w:asciiTheme="majorBidi" w:eastAsia="SimSun" w:hAnsiTheme="majorBidi" w:cstheme="majorBidi"/>
          <w:color w:val="auto"/>
          <w:sz w:val="24"/>
          <w:szCs w:val="24"/>
          <w:lang w:eastAsia="zh-CN"/>
        </w:rPr>
        <w:t>ДЕТальки</w:t>
      </w:r>
      <w:proofErr w:type="spellEnd"/>
      <w:r w:rsidRPr="00B136BB">
        <w:rPr>
          <w:rFonts w:asciiTheme="majorBidi" w:eastAsia="SimSun" w:hAnsiTheme="majorBidi" w:cstheme="majorBidi"/>
          <w:color w:val="auto"/>
          <w:sz w:val="24"/>
          <w:szCs w:val="24"/>
          <w:lang w:eastAsia="zh-CN"/>
        </w:rPr>
        <w:t>.</w:t>
      </w:r>
    </w:p>
    <w:p w14:paraId="4D632CD5" w14:textId="77777777" w:rsidR="008D0F9B" w:rsidRDefault="008D0F9B">
      <w:pPr>
        <w:spacing w:line="240" w:lineRule="auto"/>
        <w:jc w:val="left"/>
        <w:rPr>
          <w:rFonts w:ascii="Times New Roman" w:eastAsia="SimSun" w:hAnsi="Times New Roman" w:cs="Times New Roman"/>
          <w:b/>
          <w:bCs/>
          <w:color w:val="auto"/>
          <w:szCs w:val="28"/>
          <w:lang w:eastAsia="ru-RU"/>
        </w:rPr>
      </w:pPr>
      <w:r>
        <w:br w:type="page"/>
      </w:r>
    </w:p>
    <w:p w14:paraId="70BBCD47" w14:textId="77777777" w:rsidR="008D0F9B" w:rsidRDefault="00F95342" w:rsidP="008D0F9B">
      <w:pPr>
        <w:pStyle w:val="BulletList"/>
      </w:pPr>
      <w:r>
        <w:lastRenderedPageBreak/>
        <w:t xml:space="preserve">Младшая </w:t>
      </w:r>
      <w:r w:rsidR="00680552">
        <w:t>категория (</w:t>
      </w:r>
      <w:r w:rsidR="00105EA4">
        <w:t>5</w:t>
      </w:r>
      <w:r w:rsidR="008D0F9B" w:rsidRPr="00165E74">
        <w:t>-</w:t>
      </w:r>
      <w:r w:rsidR="00105EA4">
        <w:t>7</w:t>
      </w:r>
      <w:r w:rsidR="008D0F9B" w:rsidRPr="00165E74">
        <w:t xml:space="preserve"> лет)</w:t>
      </w:r>
    </w:p>
    <w:p w14:paraId="6FBF1E31" w14:textId="77777777" w:rsidR="008D0F9B" w:rsidRPr="004F7494" w:rsidRDefault="008D0F9B" w:rsidP="008D0F9B">
      <w:pPr>
        <w:widowControl w:val="0"/>
        <w:autoSpaceDE w:val="0"/>
        <w:autoSpaceDN w:val="0"/>
        <w:adjustRightInd w:val="0"/>
        <w:spacing w:line="240" w:lineRule="auto"/>
        <w:jc w:val="center"/>
        <w:rPr>
          <w:rFonts w:asciiTheme="majorBidi" w:eastAsia="SimSun" w:hAnsiTheme="majorBidi" w:cstheme="majorBidi"/>
          <w:b/>
          <w:bCs/>
          <w:color w:val="auto"/>
          <w:szCs w:val="28"/>
          <w:lang w:eastAsia="zh-CN"/>
        </w:rPr>
      </w:pPr>
      <w:r>
        <w:rPr>
          <w:rFonts w:asciiTheme="majorBidi" w:eastAsia="SimSun" w:hAnsiTheme="majorBidi" w:cstheme="majorBidi"/>
          <w:b/>
          <w:bCs/>
          <w:color w:val="auto"/>
          <w:szCs w:val="28"/>
          <w:lang w:eastAsia="zh-CN"/>
        </w:rPr>
        <w:t>Национальные танцы образовательных роботов</w:t>
      </w:r>
    </w:p>
    <w:p w14:paraId="11F63251" w14:textId="77777777" w:rsidR="008D0F9B" w:rsidRPr="00A30E97" w:rsidRDefault="008D0F9B" w:rsidP="008D0F9B">
      <w:pPr>
        <w:widowControl w:val="0"/>
        <w:kinsoku w:val="0"/>
        <w:overflowPunct w:val="0"/>
        <w:autoSpaceDE w:val="0"/>
        <w:autoSpaceDN w:val="0"/>
        <w:adjustRightInd w:val="0"/>
        <w:spacing w:before="6" w:line="240" w:lineRule="auto"/>
        <w:jc w:val="left"/>
        <w:rPr>
          <w:rFonts w:ascii="Calibri" w:eastAsia="SimSun" w:hAnsi="Calibri" w:cs="Calibri"/>
          <w:b/>
          <w:color w:val="auto"/>
          <w:sz w:val="22"/>
          <w:lang w:eastAsia="zh-CN"/>
        </w:rPr>
      </w:pPr>
      <w:r w:rsidRPr="007B4FCE">
        <w:rPr>
          <w:rFonts w:ascii="Calibri" w:eastAsia="SimSun" w:hAnsi="Calibri" w:cs="Calibri"/>
          <w:noProof/>
          <w:color w:val="auto"/>
          <w:position w:val="-72"/>
          <w:sz w:val="20"/>
          <w:szCs w:val="20"/>
          <w:lang w:eastAsia="ru-RU"/>
        </w:rPr>
        <w:drawing>
          <wp:anchor distT="0" distB="0" distL="114300" distR="114300" simplePos="0" relativeHeight="251779072" behindDoc="1" locked="0" layoutInCell="1" allowOverlap="1" wp14:anchorId="351EC42B" wp14:editId="78586FE0">
            <wp:simplePos x="0" y="0"/>
            <wp:positionH relativeFrom="column">
              <wp:posOffset>4390390</wp:posOffset>
            </wp:positionH>
            <wp:positionV relativeFrom="paragraph">
              <wp:posOffset>189865</wp:posOffset>
            </wp:positionV>
            <wp:extent cx="2055167" cy="1651000"/>
            <wp:effectExtent l="38100" t="38100" r="40640" b="4445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5167" cy="1651000"/>
                    </a:xfrm>
                    <a:prstGeom prst="rect">
                      <a:avLst/>
                    </a:prstGeom>
                    <a:ln w="38100">
                      <a:solidFill>
                        <a:srgbClr val="ED7D31"/>
                      </a:solidFill>
                    </a:ln>
                  </pic:spPr>
                </pic:pic>
              </a:graphicData>
            </a:graphic>
          </wp:anchor>
        </w:drawing>
      </w:r>
    </w:p>
    <w:tbl>
      <w:tblPr>
        <w:tblW w:w="6072" w:type="dxa"/>
        <w:tblInd w:w="157" w:type="dxa"/>
        <w:tblLayout w:type="fixed"/>
        <w:tblLook w:val="0000" w:firstRow="0" w:lastRow="0" w:firstColumn="0" w:lastColumn="0" w:noHBand="0" w:noVBand="0"/>
      </w:tblPr>
      <w:tblGrid>
        <w:gridCol w:w="1765"/>
        <w:gridCol w:w="4307"/>
      </w:tblGrid>
      <w:tr w:rsidR="008D0F9B" w14:paraId="2305C3E2" w14:textId="77777777" w:rsidTr="00A33698">
        <w:trPr>
          <w:trHeight w:hRule="exact" w:val="348"/>
        </w:trPr>
        <w:tc>
          <w:tcPr>
            <w:tcW w:w="1765" w:type="dxa"/>
            <w:tcBorders>
              <w:top w:val="single" w:sz="6" w:space="0" w:color="000000"/>
              <w:left w:val="single" w:sz="6" w:space="0" w:color="000000"/>
              <w:bottom w:val="single" w:sz="6" w:space="0" w:color="000000"/>
              <w:right w:val="single" w:sz="6" w:space="0" w:color="000000"/>
            </w:tcBorders>
          </w:tcPr>
          <w:p w14:paraId="2CF51249" w14:textId="77777777" w:rsidR="008D0F9B" w:rsidRPr="007B4FCE" w:rsidRDefault="008D0F9B" w:rsidP="00A33698">
            <w:pPr>
              <w:pStyle w:val="TableParagraph"/>
              <w:kinsoku w:val="0"/>
              <w:overflowPunct w:val="0"/>
              <w:spacing w:line="261" w:lineRule="exact"/>
              <w:rPr>
                <w:rFonts w:asciiTheme="majorBidi" w:hAnsiTheme="majorBidi" w:cstheme="majorBidi"/>
                <w:b/>
                <w:bCs/>
                <w:sz w:val="22"/>
                <w:szCs w:val="22"/>
                <w:lang w:val="ru-RU"/>
              </w:rPr>
            </w:pPr>
            <w:proofErr w:type="spellStart"/>
            <w:r w:rsidRPr="007B4FCE">
              <w:rPr>
                <w:rFonts w:asciiTheme="majorBidi" w:hAnsiTheme="majorBidi" w:cstheme="majorBidi"/>
                <w:b/>
                <w:bCs/>
                <w:sz w:val="22"/>
                <w:szCs w:val="22"/>
              </w:rPr>
              <w:t>Возраст</w:t>
            </w:r>
            <w:proofErr w:type="spellEnd"/>
          </w:p>
        </w:tc>
        <w:tc>
          <w:tcPr>
            <w:tcW w:w="4307" w:type="dxa"/>
            <w:tcBorders>
              <w:top w:val="single" w:sz="6" w:space="0" w:color="000000"/>
              <w:left w:val="single" w:sz="6" w:space="0" w:color="000000"/>
              <w:bottom w:val="single" w:sz="6" w:space="0" w:color="000000"/>
              <w:right w:val="single" w:sz="6" w:space="0" w:color="000000"/>
            </w:tcBorders>
          </w:tcPr>
          <w:p w14:paraId="50CB5196" w14:textId="77777777" w:rsidR="008D0F9B" w:rsidRPr="007B4FCE" w:rsidRDefault="008D0F9B" w:rsidP="00A33698">
            <w:pPr>
              <w:pStyle w:val="TableParagraph"/>
              <w:kinsoku w:val="0"/>
              <w:overflowPunct w:val="0"/>
              <w:spacing w:line="261" w:lineRule="exact"/>
              <w:ind w:left="91"/>
              <w:rPr>
                <w:rFonts w:asciiTheme="majorBidi" w:hAnsiTheme="majorBidi" w:cstheme="majorBidi"/>
                <w:sz w:val="22"/>
                <w:szCs w:val="22"/>
                <w:lang w:val="ru-RU"/>
              </w:rPr>
            </w:pPr>
            <w:r>
              <w:rPr>
                <w:rFonts w:asciiTheme="majorBidi" w:hAnsiTheme="majorBidi" w:cstheme="majorBidi"/>
                <w:sz w:val="22"/>
                <w:szCs w:val="22"/>
                <w:lang w:val="ru-RU"/>
              </w:rPr>
              <w:t>5-7 лет</w:t>
            </w:r>
            <w:r w:rsidRPr="007B4FCE">
              <w:rPr>
                <w:rFonts w:asciiTheme="majorBidi" w:hAnsiTheme="majorBidi" w:cstheme="majorBidi"/>
                <w:sz w:val="22"/>
                <w:szCs w:val="22"/>
                <w:lang w:val="ru-RU"/>
              </w:rPr>
              <w:t xml:space="preserve"> </w:t>
            </w:r>
          </w:p>
        </w:tc>
      </w:tr>
      <w:tr w:rsidR="008D0F9B" w14:paraId="49861127" w14:textId="77777777" w:rsidTr="00A33698">
        <w:trPr>
          <w:trHeight w:hRule="exact" w:val="350"/>
        </w:trPr>
        <w:tc>
          <w:tcPr>
            <w:tcW w:w="1765" w:type="dxa"/>
            <w:tcBorders>
              <w:top w:val="single" w:sz="6" w:space="0" w:color="000000"/>
              <w:left w:val="single" w:sz="6" w:space="0" w:color="000000"/>
              <w:bottom w:val="single" w:sz="6" w:space="0" w:color="000000"/>
              <w:right w:val="single" w:sz="6" w:space="0" w:color="000000"/>
            </w:tcBorders>
          </w:tcPr>
          <w:p w14:paraId="2F386728" w14:textId="77777777" w:rsidR="008D0F9B" w:rsidRPr="007B4FCE" w:rsidRDefault="008D0F9B" w:rsidP="00A33698">
            <w:pPr>
              <w:pStyle w:val="TableParagraph"/>
              <w:kinsoku w:val="0"/>
              <w:overflowPunct w:val="0"/>
              <w:spacing w:line="261" w:lineRule="exact"/>
              <w:rPr>
                <w:rFonts w:asciiTheme="majorBidi" w:hAnsiTheme="majorBidi" w:cstheme="majorBidi"/>
                <w:b/>
                <w:bCs/>
                <w:sz w:val="22"/>
                <w:szCs w:val="22"/>
                <w:lang w:val="ru-RU"/>
              </w:rPr>
            </w:pPr>
            <w:r w:rsidRPr="007B4FCE">
              <w:rPr>
                <w:rFonts w:asciiTheme="majorBidi" w:hAnsiTheme="majorBidi" w:cstheme="majorBidi"/>
                <w:b/>
                <w:bCs/>
                <w:sz w:val="22"/>
                <w:szCs w:val="22"/>
                <w:lang w:val="ru-RU"/>
              </w:rPr>
              <w:t xml:space="preserve">Команда </w:t>
            </w:r>
          </w:p>
        </w:tc>
        <w:tc>
          <w:tcPr>
            <w:tcW w:w="4307" w:type="dxa"/>
            <w:tcBorders>
              <w:top w:val="single" w:sz="6" w:space="0" w:color="000000"/>
              <w:left w:val="single" w:sz="6" w:space="0" w:color="000000"/>
              <w:bottom w:val="single" w:sz="6" w:space="0" w:color="000000"/>
              <w:right w:val="single" w:sz="6" w:space="0" w:color="000000"/>
            </w:tcBorders>
          </w:tcPr>
          <w:p w14:paraId="21DA29E6" w14:textId="77777777" w:rsidR="008D0F9B" w:rsidRPr="007B4FCE" w:rsidRDefault="008D0F9B" w:rsidP="00A33698">
            <w:pPr>
              <w:pStyle w:val="TableParagraph"/>
              <w:kinsoku w:val="0"/>
              <w:overflowPunct w:val="0"/>
              <w:spacing w:line="261" w:lineRule="exact"/>
              <w:ind w:left="91"/>
              <w:rPr>
                <w:rFonts w:asciiTheme="majorBidi" w:hAnsiTheme="majorBidi" w:cstheme="majorBidi"/>
                <w:sz w:val="22"/>
                <w:szCs w:val="22"/>
                <w:lang w:val="ru-RU"/>
              </w:rPr>
            </w:pPr>
            <w:r w:rsidRPr="007B4FCE">
              <w:rPr>
                <w:rFonts w:asciiTheme="majorBidi" w:hAnsiTheme="majorBidi" w:cstheme="majorBidi"/>
                <w:sz w:val="22"/>
                <w:szCs w:val="22"/>
                <w:lang w:val="ru-RU"/>
              </w:rPr>
              <w:t>Индивидуально 1 участник – 1 робот</w:t>
            </w:r>
          </w:p>
        </w:tc>
      </w:tr>
      <w:tr w:rsidR="008D0F9B" w14:paraId="4A627ECC" w14:textId="77777777" w:rsidTr="00A33698">
        <w:trPr>
          <w:trHeight w:hRule="exact" w:val="512"/>
        </w:trPr>
        <w:tc>
          <w:tcPr>
            <w:tcW w:w="1765" w:type="dxa"/>
            <w:tcBorders>
              <w:top w:val="single" w:sz="6" w:space="0" w:color="000000"/>
              <w:left w:val="single" w:sz="6" w:space="0" w:color="000000"/>
              <w:bottom w:val="single" w:sz="6" w:space="0" w:color="000000"/>
              <w:right w:val="single" w:sz="6" w:space="0" w:color="000000"/>
            </w:tcBorders>
          </w:tcPr>
          <w:p w14:paraId="374CF2A4" w14:textId="77777777" w:rsidR="008D0F9B" w:rsidRPr="007B4FCE" w:rsidRDefault="008D0F9B" w:rsidP="00A33698">
            <w:pPr>
              <w:pStyle w:val="TableParagraph"/>
              <w:kinsoku w:val="0"/>
              <w:overflowPunct w:val="0"/>
              <w:spacing w:line="261" w:lineRule="exact"/>
              <w:rPr>
                <w:rFonts w:asciiTheme="majorBidi" w:hAnsiTheme="majorBidi" w:cstheme="majorBidi"/>
                <w:b/>
                <w:bCs/>
                <w:sz w:val="22"/>
                <w:szCs w:val="22"/>
                <w:lang w:val="ru-RU"/>
              </w:rPr>
            </w:pPr>
            <w:proofErr w:type="spellStart"/>
            <w:r w:rsidRPr="007B4FCE">
              <w:rPr>
                <w:rFonts w:asciiTheme="majorBidi" w:hAnsiTheme="majorBidi" w:cstheme="majorBidi"/>
                <w:b/>
                <w:bCs/>
                <w:sz w:val="22"/>
                <w:szCs w:val="22"/>
              </w:rPr>
              <w:t>Наборы</w:t>
            </w:r>
            <w:proofErr w:type="spellEnd"/>
          </w:p>
        </w:tc>
        <w:tc>
          <w:tcPr>
            <w:tcW w:w="4307" w:type="dxa"/>
            <w:tcBorders>
              <w:top w:val="single" w:sz="6" w:space="0" w:color="000000"/>
              <w:left w:val="single" w:sz="6" w:space="0" w:color="000000"/>
              <w:bottom w:val="nil"/>
              <w:right w:val="single" w:sz="6" w:space="0" w:color="000000"/>
            </w:tcBorders>
          </w:tcPr>
          <w:p w14:paraId="1E053F84" w14:textId="77777777" w:rsidR="008D0F9B" w:rsidRPr="007B4FCE" w:rsidRDefault="008D0F9B" w:rsidP="00A33698">
            <w:pPr>
              <w:pStyle w:val="TableParagraph"/>
              <w:kinsoku w:val="0"/>
              <w:overflowPunct w:val="0"/>
              <w:spacing w:before="16"/>
              <w:ind w:left="91"/>
              <w:rPr>
                <w:rFonts w:asciiTheme="majorBidi" w:hAnsiTheme="majorBidi" w:cstheme="majorBidi"/>
                <w:sz w:val="22"/>
                <w:szCs w:val="22"/>
                <w:lang w:val="ru-RU"/>
              </w:rPr>
            </w:pPr>
            <w:r w:rsidRPr="007B4FCE">
              <w:rPr>
                <w:rFonts w:asciiTheme="majorBidi" w:hAnsiTheme="majorBidi" w:cstheme="majorBidi"/>
                <w:sz w:val="22"/>
                <w:szCs w:val="22"/>
                <w:lang w:val="ru-RU"/>
              </w:rPr>
              <w:t xml:space="preserve">Образовательные наборы Роботрек, </w:t>
            </w:r>
            <w:r w:rsidRPr="007B4FCE">
              <w:rPr>
                <w:rFonts w:asciiTheme="majorBidi" w:hAnsiTheme="majorBidi" w:cstheme="majorBidi"/>
                <w:sz w:val="22"/>
                <w:szCs w:val="22"/>
              </w:rPr>
              <w:t>HUNA</w:t>
            </w:r>
            <w:r w:rsidRPr="007B4FCE">
              <w:rPr>
                <w:rFonts w:asciiTheme="majorBidi" w:hAnsiTheme="majorBidi" w:cstheme="majorBidi"/>
                <w:sz w:val="22"/>
                <w:szCs w:val="22"/>
                <w:lang w:val="ru-RU"/>
              </w:rPr>
              <w:t>-</w:t>
            </w:r>
            <w:r w:rsidRPr="007B4FCE">
              <w:rPr>
                <w:rFonts w:asciiTheme="majorBidi" w:hAnsiTheme="majorBidi" w:cstheme="majorBidi"/>
                <w:sz w:val="22"/>
                <w:szCs w:val="22"/>
              </w:rPr>
              <w:t>MRT</w:t>
            </w:r>
            <w:r w:rsidRPr="007B4FCE">
              <w:rPr>
                <w:rFonts w:asciiTheme="majorBidi" w:hAnsiTheme="majorBidi" w:cstheme="majorBidi"/>
                <w:sz w:val="22"/>
                <w:szCs w:val="22"/>
                <w:lang w:val="ru-RU"/>
              </w:rPr>
              <w:t xml:space="preserve">. </w:t>
            </w:r>
          </w:p>
        </w:tc>
      </w:tr>
      <w:tr w:rsidR="008D0F9B" w:rsidRPr="00875011" w14:paraId="31505B58" w14:textId="77777777" w:rsidTr="00A33698">
        <w:trPr>
          <w:trHeight w:hRule="exact" w:val="318"/>
        </w:trPr>
        <w:tc>
          <w:tcPr>
            <w:tcW w:w="1765" w:type="dxa"/>
            <w:tcBorders>
              <w:top w:val="single" w:sz="6" w:space="0" w:color="000000"/>
              <w:left w:val="single" w:sz="6" w:space="0" w:color="000000"/>
              <w:bottom w:val="single" w:sz="6" w:space="0" w:color="000000"/>
              <w:right w:val="single" w:sz="6" w:space="0" w:color="000000"/>
            </w:tcBorders>
          </w:tcPr>
          <w:p w14:paraId="3FA73BC4" w14:textId="77777777" w:rsidR="008D0F9B" w:rsidRPr="007B4FCE" w:rsidRDefault="008D0F9B" w:rsidP="00A33698">
            <w:pPr>
              <w:pStyle w:val="TableParagraph"/>
              <w:kinsoku w:val="0"/>
              <w:overflowPunct w:val="0"/>
              <w:spacing w:line="261" w:lineRule="exact"/>
              <w:rPr>
                <w:rFonts w:asciiTheme="majorBidi" w:hAnsiTheme="majorBidi" w:cstheme="majorBidi"/>
                <w:b/>
                <w:bCs/>
                <w:sz w:val="22"/>
                <w:szCs w:val="22"/>
                <w:lang w:val="ru-RU"/>
              </w:rPr>
            </w:pPr>
            <w:r w:rsidRPr="007B4FCE">
              <w:rPr>
                <w:rFonts w:asciiTheme="majorBidi" w:hAnsiTheme="majorBidi" w:cstheme="majorBidi"/>
                <w:b/>
                <w:bCs/>
                <w:sz w:val="22"/>
                <w:szCs w:val="22"/>
                <w:lang w:val="ru-RU"/>
              </w:rPr>
              <w:t xml:space="preserve">Миссия </w:t>
            </w:r>
          </w:p>
        </w:tc>
        <w:tc>
          <w:tcPr>
            <w:tcW w:w="4307" w:type="dxa"/>
            <w:tcBorders>
              <w:top w:val="single" w:sz="6" w:space="0" w:color="000000"/>
              <w:left w:val="single" w:sz="6" w:space="0" w:color="000000"/>
              <w:bottom w:val="nil"/>
              <w:right w:val="single" w:sz="6" w:space="0" w:color="000000"/>
            </w:tcBorders>
          </w:tcPr>
          <w:p w14:paraId="0DAC9803" w14:textId="77777777" w:rsidR="008D0F9B" w:rsidRPr="007B4FCE" w:rsidRDefault="008D0F9B" w:rsidP="00A33698">
            <w:pPr>
              <w:pStyle w:val="TableParagraph"/>
              <w:kinsoku w:val="0"/>
              <w:overflowPunct w:val="0"/>
              <w:spacing w:line="261" w:lineRule="exact"/>
              <w:ind w:left="91"/>
              <w:rPr>
                <w:rFonts w:asciiTheme="majorBidi" w:hAnsiTheme="majorBidi" w:cstheme="majorBidi"/>
                <w:sz w:val="22"/>
                <w:szCs w:val="22"/>
                <w:lang w:val="ru-RU"/>
              </w:rPr>
            </w:pPr>
            <w:r w:rsidRPr="007B4FCE">
              <w:rPr>
                <w:rFonts w:asciiTheme="majorBidi" w:hAnsiTheme="majorBidi" w:cstheme="majorBidi"/>
                <w:sz w:val="22"/>
                <w:szCs w:val="22"/>
                <w:lang w:val="ru-RU"/>
              </w:rPr>
              <w:t>Создание робота, способного танцевать под музыку</w:t>
            </w:r>
          </w:p>
        </w:tc>
      </w:tr>
      <w:tr w:rsidR="008D0F9B" w14:paraId="4651E3DD" w14:textId="77777777" w:rsidTr="00A33698">
        <w:trPr>
          <w:trHeight w:hRule="exact" w:val="338"/>
        </w:trPr>
        <w:tc>
          <w:tcPr>
            <w:tcW w:w="1765" w:type="dxa"/>
            <w:tcBorders>
              <w:top w:val="single" w:sz="6" w:space="0" w:color="000000"/>
              <w:left w:val="single" w:sz="6" w:space="0" w:color="000000"/>
              <w:bottom w:val="single" w:sz="6" w:space="0" w:color="000000"/>
              <w:right w:val="single" w:sz="6" w:space="0" w:color="000000"/>
            </w:tcBorders>
          </w:tcPr>
          <w:p w14:paraId="72CD17E8" w14:textId="77777777" w:rsidR="008D0F9B" w:rsidRPr="007B4FCE" w:rsidRDefault="008D0F9B" w:rsidP="00A33698">
            <w:pPr>
              <w:pStyle w:val="TableParagraph"/>
              <w:kinsoku w:val="0"/>
              <w:overflowPunct w:val="0"/>
              <w:spacing w:line="263" w:lineRule="exact"/>
              <w:rPr>
                <w:rFonts w:asciiTheme="majorBidi" w:hAnsiTheme="majorBidi" w:cstheme="majorBidi"/>
                <w:b/>
                <w:bCs/>
                <w:sz w:val="22"/>
                <w:szCs w:val="22"/>
                <w:lang w:val="ru-RU"/>
              </w:rPr>
            </w:pPr>
            <w:r w:rsidRPr="007B4FCE">
              <w:rPr>
                <w:rFonts w:asciiTheme="majorBidi" w:hAnsiTheme="majorBidi" w:cstheme="majorBidi"/>
                <w:b/>
                <w:bCs/>
                <w:sz w:val="22"/>
                <w:szCs w:val="22"/>
                <w:lang w:val="ru-RU"/>
              </w:rPr>
              <w:t>Сборка робота</w:t>
            </w:r>
          </w:p>
        </w:tc>
        <w:tc>
          <w:tcPr>
            <w:tcW w:w="4307" w:type="dxa"/>
            <w:tcBorders>
              <w:top w:val="single" w:sz="6" w:space="0" w:color="000000"/>
              <w:left w:val="single" w:sz="6" w:space="0" w:color="000000"/>
              <w:bottom w:val="single" w:sz="6" w:space="0" w:color="000000"/>
              <w:right w:val="single" w:sz="6" w:space="0" w:color="000000"/>
            </w:tcBorders>
          </w:tcPr>
          <w:p w14:paraId="411B106C" w14:textId="77777777" w:rsidR="008D0F9B" w:rsidRPr="007B4FCE" w:rsidRDefault="008D0F9B" w:rsidP="00A33698">
            <w:pPr>
              <w:pStyle w:val="TableParagraph"/>
              <w:kinsoku w:val="0"/>
              <w:overflowPunct w:val="0"/>
              <w:spacing w:line="263" w:lineRule="exact"/>
              <w:rPr>
                <w:rFonts w:asciiTheme="majorBidi" w:hAnsiTheme="majorBidi" w:cstheme="majorBidi"/>
                <w:sz w:val="22"/>
                <w:szCs w:val="22"/>
                <w:lang w:val="ru-RU"/>
              </w:rPr>
            </w:pPr>
            <w:r w:rsidRPr="007B4FCE">
              <w:rPr>
                <w:rFonts w:asciiTheme="majorBidi" w:hAnsiTheme="majorBidi" w:cstheme="majorBidi"/>
                <w:sz w:val="22"/>
                <w:szCs w:val="22"/>
                <w:lang w:val="ru-RU"/>
              </w:rPr>
              <w:t>Заранее собранный, автономное управление</w:t>
            </w:r>
          </w:p>
        </w:tc>
      </w:tr>
      <w:tr w:rsidR="008D0F9B" w14:paraId="50F36E2B" w14:textId="77777777" w:rsidTr="00A33698">
        <w:trPr>
          <w:trHeight w:hRule="exact" w:val="315"/>
        </w:trPr>
        <w:tc>
          <w:tcPr>
            <w:tcW w:w="1765" w:type="dxa"/>
            <w:tcBorders>
              <w:top w:val="single" w:sz="6" w:space="0" w:color="000000"/>
              <w:left w:val="single" w:sz="6" w:space="0" w:color="000000"/>
              <w:bottom w:val="single" w:sz="6" w:space="0" w:color="000000"/>
              <w:right w:val="single" w:sz="6" w:space="0" w:color="000000"/>
            </w:tcBorders>
          </w:tcPr>
          <w:p w14:paraId="4E9F6CF3" w14:textId="77777777" w:rsidR="008D0F9B" w:rsidRPr="007B4FCE" w:rsidRDefault="008D0F9B" w:rsidP="00A33698">
            <w:pPr>
              <w:pStyle w:val="TableParagraph"/>
              <w:kinsoku w:val="0"/>
              <w:overflowPunct w:val="0"/>
              <w:spacing w:line="263" w:lineRule="exact"/>
              <w:rPr>
                <w:rFonts w:asciiTheme="majorBidi" w:hAnsiTheme="majorBidi" w:cstheme="majorBidi"/>
                <w:b/>
                <w:bCs/>
                <w:sz w:val="22"/>
                <w:szCs w:val="22"/>
                <w:lang w:val="ru-RU"/>
              </w:rPr>
            </w:pPr>
            <w:r w:rsidRPr="007B4FCE">
              <w:rPr>
                <w:rFonts w:asciiTheme="majorBidi" w:hAnsiTheme="majorBidi" w:cstheme="majorBidi"/>
                <w:b/>
                <w:bCs/>
                <w:sz w:val="22"/>
                <w:szCs w:val="22"/>
                <w:lang w:val="ru-RU"/>
              </w:rPr>
              <w:t>Цель игры</w:t>
            </w:r>
          </w:p>
        </w:tc>
        <w:tc>
          <w:tcPr>
            <w:tcW w:w="4307" w:type="dxa"/>
            <w:tcBorders>
              <w:top w:val="single" w:sz="6" w:space="0" w:color="000000"/>
              <w:left w:val="single" w:sz="6" w:space="0" w:color="000000"/>
              <w:bottom w:val="single" w:sz="6" w:space="0" w:color="000000"/>
              <w:right w:val="single" w:sz="6" w:space="0" w:color="000000"/>
            </w:tcBorders>
          </w:tcPr>
          <w:p w14:paraId="5523940C" w14:textId="77777777" w:rsidR="008D0F9B" w:rsidRPr="007B4FCE" w:rsidRDefault="008D0F9B" w:rsidP="00A33698">
            <w:pPr>
              <w:pStyle w:val="TableParagraph"/>
              <w:kinsoku w:val="0"/>
              <w:overflowPunct w:val="0"/>
              <w:spacing w:line="263" w:lineRule="exact"/>
              <w:rPr>
                <w:rFonts w:asciiTheme="majorBidi" w:hAnsiTheme="majorBidi" w:cstheme="majorBidi"/>
                <w:sz w:val="22"/>
                <w:szCs w:val="22"/>
                <w:lang w:val="ru-RU"/>
              </w:rPr>
            </w:pPr>
            <w:r w:rsidRPr="007B4FCE">
              <w:rPr>
                <w:rFonts w:asciiTheme="majorBidi" w:hAnsiTheme="majorBidi" w:cstheme="majorBidi"/>
                <w:sz w:val="22"/>
                <w:szCs w:val="22"/>
                <w:lang w:val="ru-RU"/>
              </w:rPr>
              <w:t>Представление танца</w:t>
            </w:r>
            <w:r w:rsidR="00680552">
              <w:rPr>
                <w:rFonts w:asciiTheme="majorBidi" w:hAnsiTheme="majorBidi" w:cstheme="majorBidi"/>
                <w:sz w:val="22"/>
                <w:szCs w:val="22"/>
                <w:lang w:val="ru-RU"/>
              </w:rPr>
              <w:t xml:space="preserve"> (</w:t>
            </w:r>
            <w:proofErr w:type="spellStart"/>
            <w:r w:rsidR="00680552">
              <w:t>Заочно</w:t>
            </w:r>
            <w:proofErr w:type="spellEnd"/>
            <w:r w:rsidR="00680552">
              <w:rPr>
                <w:lang w:val="ru-RU"/>
              </w:rPr>
              <w:t>)</w:t>
            </w:r>
          </w:p>
        </w:tc>
      </w:tr>
    </w:tbl>
    <w:p w14:paraId="25D65159" w14:textId="77777777" w:rsidR="008D0F9B" w:rsidRPr="007701D6" w:rsidRDefault="008D0F9B" w:rsidP="008D0F9B">
      <w:pPr>
        <w:tabs>
          <w:tab w:val="left" w:pos="851"/>
        </w:tabs>
        <w:ind w:firstLine="426"/>
        <w:jc w:val="center"/>
        <w:rPr>
          <w:rFonts w:ascii="Times New Roman" w:eastAsia="Calibri" w:hAnsi="Times New Roman" w:cs="Times New Roman"/>
          <w:color w:val="auto"/>
          <w:sz w:val="24"/>
          <w:szCs w:val="24"/>
        </w:rPr>
      </w:pPr>
    </w:p>
    <w:p w14:paraId="29FB8220" w14:textId="77777777" w:rsidR="008D0F9B" w:rsidRPr="007701D6" w:rsidRDefault="008D0F9B" w:rsidP="008D0F9B">
      <w:pPr>
        <w:keepNext/>
        <w:keepLines/>
        <w:numPr>
          <w:ilvl w:val="0"/>
          <w:numId w:val="50"/>
        </w:numPr>
        <w:tabs>
          <w:tab w:val="left" w:pos="851"/>
        </w:tabs>
        <w:kinsoku w:val="0"/>
        <w:overflowPunct w:val="0"/>
        <w:spacing w:before="56"/>
        <w:ind w:left="0" w:right="618" w:firstLine="426"/>
        <w:jc w:val="left"/>
        <w:outlineLvl w:val="1"/>
        <w:rPr>
          <w:rFonts w:ascii="Times New Roman" w:eastAsia="Times New Roman" w:hAnsi="Times New Roman" w:cs="Times New Roman"/>
          <w:b/>
          <w:color w:val="auto"/>
          <w:sz w:val="24"/>
          <w:szCs w:val="24"/>
        </w:rPr>
      </w:pPr>
      <w:r w:rsidRPr="007701D6">
        <w:rPr>
          <w:rFonts w:ascii="Times New Roman" w:eastAsia="Times New Roman" w:hAnsi="Times New Roman" w:cs="Times New Roman"/>
          <w:b/>
          <w:color w:val="auto"/>
          <w:sz w:val="24"/>
          <w:szCs w:val="24"/>
        </w:rPr>
        <w:t>Цель</w:t>
      </w:r>
    </w:p>
    <w:p w14:paraId="30BBC158" w14:textId="77777777" w:rsidR="008D0F9B" w:rsidRPr="007701D6" w:rsidRDefault="008D0F9B" w:rsidP="008D0F9B">
      <w:pPr>
        <w:widowControl w:val="0"/>
        <w:tabs>
          <w:tab w:val="left" w:pos="851"/>
        </w:tabs>
        <w:autoSpaceDE w:val="0"/>
        <w:autoSpaceDN w:val="0"/>
        <w:adjustRightInd w:val="0"/>
        <w:ind w:firstLine="426"/>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 xml:space="preserve">Проверить способность школьников создать робота, способного двигаться под музыку. </w:t>
      </w:r>
    </w:p>
    <w:p w14:paraId="2DF51DE5" w14:textId="77777777" w:rsidR="008D0F9B" w:rsidRPr="007701D6" w:rsidRDefault="008D0F9B" w:rsidP="008D0F9B">
      <w:pPr>
        <w:widowControl w:val="0"/>
        <w:tabs>
          <w:tab w:val="left" w:pos="851"/>
        </w:tabs>
        <w:kinsoku w:val="0"/>
        <w:overflowPunct w:val="0"/>
        <w:autoSpaceDE w:val="0"/>
        <w:autoSpaceDN w:val="0"/>
        <w:adjustRightInd w:val="0"/>
        <w:spacing w:before="9"/>
        <w:ind w:firstLine="426"/>
        <w:jc w:val="left"/>
        <w:rPr>
          <w:rFonts w:ascii="Calibri" w:eastAsia="SimSun" w:hAnsi="Calibri" w:cs="Calibri"/>
          <w:color w:val="auto"/>
          <w:sz w:val="20"/>
          <w:szCs w:val="20"/>
          <w:lang w:eastAsia="zh-CN"/>
        </w:rPr>
      </w:pPr>
    </w:p>
    <w:p w14:paraId="2F889443" w14:textId="77777777" w:rsidR="008D0F9B" w:rsidRPr="007701D6" w:rsidRDefault="008D0F9B" w:rsidP="008D0F9B">
      <w:pPr>
        <w:keepNext/>
        <w:keepLines/>
        <w:numPr>
          <w:ilvl w:val="0"/>
          <w:numId w:val="50"/>
        </w:numPr>
        <w:tabs>
          <w:tab w:val="left" w:pos="851"/>
        </w:tabs>
        <w:kinsoku w:val="0"/>
        <w:overflowPunct w:val="0"/>
        <w:spacing w:before="40"/>
        <w:ind w:left="0" w:right="618" w:firstLine="426"/>
        <w:jc w:val="left"/>
        <w:outlineLvl w:val="1"/>
        <w:rPr>
          <w:rFonts w:ascii="Times New Roman" w:eastAsia="Times New Roman" w:hAnsi="Times New Roman" w:cs="Times New Roman"/>
          <w:b/>
          <w:color w:val="auto"/>
          <w:sz w:val="24"/>
          <w:szCs w:val="24"/>
        </w:rPr>
      </w:pPr>
      <w:r w:rsidRPr="007701D6">
        <w:rPr>
          <w:rFonts w:ascii="Times New Roman" w:eastAsia="Times New Roman" w:hAnsi="Times New Roman" w:cs="Times New Roman"/>
          <w:b/>
          <w:color w:val="auto"/>
          <w:sz w:val="24"/>
          <w:szCs w:val="24"/>
        </w:rPr>
        <w:t>Размеры и вес робота</w:t>
      </w:r>
    </w:p>
    <w:p w14:paraId="25AC9F6A" w14:textId="77777777" w:rsidR="008D0F9B" w:rsidRPr="007701D6" w:rsidRDefault="008D0F9B" w:rsidP="008D0F9B">
      <w:pPr>
        <w:widowControl w:val="0"/>
        <w:numPr>
          <w:ilvl w:val="1"/>
          <w:numId w:val="50"/>
        </w:numPr>
        <w:tabs>
          <w:tab w:val="left" w:pos="993"/>
        </w:tabs>
        <w:autoSpaceDE w:val="0"/>
        <w:autoSpaceDN w:val="0"/>
        <w:adjustRightInd w:val="0"/>
        <w:ind w:left="0"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 xml:space="preserve">Разрешено использовать только наборы Роботрек и </w:t>
      </w:r>
      <w:r w:rsidRPr="007701D6">
        <w:rPr>
          <w:rFonts w:ascii="Times New Roman" w:eastAsia="SimSun" w:hAnsi="Times New Roman" w:cs="Times New Roman"/>
          <w:bCs/>
          <w:color w:val="auto"/>
          <w:sz w:val="24"/>
          <w:szCs w:val="24"/>
          <w:lang w:val="en-US" w:eastAsia="zh-CN"/>
        </w:rPr>
        <w:t>HUNA</w:t>
      </w:r>
      <w:r w:rsidRPr="007701D6">
        <w:rPr>
          <w:rFonts w:ascii="Times New Roman" w:eastAsia="SimSun" w:hAnsi="Times New Roman" w:cs="Times New Roman"/>
          <w:bCs/>
          <w:color w:val="auto"/>
          <w:sz w:val="24"/>
          <w:szCs w:val="24"/>
          <w:lang w:eastAsia="zh-CN"/>
        </w:rPr>
        <w:t>-</w:t>
      </w:r>
      <w:r w:rsidRPr="007701D6">
        <w:rPr>
          <w:rFonts w:ascii="Times New Roman" w:eastAsia="SimSun" w:hAnsi="Times New Roman" w:cs="Times New Roman"/>
          <w:bCs/>
          <w:color w:val="auto"/>
          <w:sz w:val="24"/>
          <w:szCs w:val="24"/>
          <w:lang w:val="en-US" w:eastAsia="zh-CN"/>
        </w:rPr>
        <w:t>MRT</w:t>
      </w:r>
      <w:r w:rsidRPr="007701D6">
        <w:rPr>
          <w:rFonts w:ascii="Times New Roman" w:eastAsia="SimSun" w:hAnsi="Times New Roman" w:cs="Times New Roman"/>
          <w:bCs/>
          <w:color w:val="auto"/>
          <w:sz w:val="24"/>
          <w:szCs w:val="24"/>
          <w:lang w:eastAsia="zh-CN"/>
        </w:rPr>
        <w:t xml:space="preserve"> для сборки робота.</w:t>
      </w:r>
    </w:p>
    <w:p w14:paraId="6A6C6D83" w14:textId="77777777" w:rsidR="008D0F9B" w:rsidRPr="007701D6" w:rsidRDefault="008D0F9B" w:rsidP="008D0F9B">
      <w:pPr>
        <w:widowControl w:val="0"/>
        <w:numPr>
          <w:ilvl w:val="1"/>
          <w:numId w:val="50"/>
        </w:numPr>
        <w:tabs>
          <w:tab w:val="left" w:pos="993"/>
        </w:tabs>
        <w:autoSpaceDE w:val="0"/>
        <w:autoSpaceDN w:val="0"/>
        <w:adjustRightInd w:val="0"/>
        <w:ind w:left="0"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Разрешено модифицировать механические детали, но не электронные. Иначе участник будет НЕМЕДЛЕННО дисквалифицирован.</w:t>
      </w:r>
    </w:p>
    <w:p w14:paraId="5CB229C8" w14:textId="77777777" w:rsidR="008D0F9B" w:rsidRPr="007701D6" w:rsidRDefault="008D0F9B" w:rsidP="008D0F9B">
      <w:pPr>
        <w:widowControl w:val="0"/>
        <w:numPr>
          <w:ilvl w:val="1"/>
          <w:numId w:val="50"/>
        </w:numPr>
        <w:tabs>
          <w:tab w:val="left" w:pos="993"/>
        </w:tabs>
        <w:autoSpaceDE w:val="0"/>
        <w:autoSpaceDN w:val="0"/>
        <w:adjustRightInd w:val="0"/>
        <w:ind w:left="0"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Робот ни в коем случае не должен представлять опасности для окружающих.</w:t>
      </w:r>
    </w:p>
    <w:p w14:paraId="39F9CCC7" w14:textId="77777777" w:rsidR="008D0F9B" w:rsidRPr="007701D6" w:rsidRDefault="008D0F9B" w:rsidP="008D0F9B">
      <w:pPr>
        <w:widowControl w:val="0"/>
        <w:numPr>
          <w:ilvl w:val="1"/>
          <w:numId w:val="50"/>
        </w:numPr>
        <w:tabs>
          <w:tab w:val="left" w:pos="993"/>
        </w:tabs>
        <w:autoSpaceDE w:val="0"/>
        <w:autoSpaceDN w:val="0"/>
        <w:adjustRightInd w:val="0"/>
        <w:ind w:left="0"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color w:val="auto"/>
          <w:sz w:val="24"/>
          <w:szCs w:val="24"/>
          <w:lang w:eastAsia="ru-RU"/>
        </w:rPr>
        <w:t>Датчики робота должны быть защищены от любых внешних помех.</w:t>
      </w:r>
    </w:p>
    <w:p w14:paraId="3F31B015" w14:textId="77777777" w:rsidR="008D0F9B" w:rsidRPr="007701D6" w:rsidRDefault="008D0F9B" w:rsidP="008D0F9B">
      <w:pPr>
        <w:widowControl w:val="0"/>
        <w:numPr>
          <w:ilvl w:val="1"/>
          <w:numId w:val="50"/>
        </w:numPr>
        <w:tabs>
          <w:tab w:val="left" w:pos="993"/>
        </w:tabs>
        <w:autoSpaceDE w:val="0"/>
        <w:autoSpaceDN w:val="0"/>
        <w:adjustRightInd w:val="0"/>
        <w:ind w:left="0"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color w:val="auto"/>
          <w:sz w:val="24"/>
          <w:szCs w:val="24"/>
          <w:lang w:eastAsia="ru-RU"/>
        </w:rPr>
        <w:t xml:space="preserve">Дети от 5до 7 лет и дети с ОВЗ в возрасте от 5 до </w:t>
      </w:r>
      <w:r w:rsidR="00F95342">
        <w:rPr>
          <w:rFonts w:ascii="Times New Roman" w:eastAsia="SimSun" w:hAnsi="Times New Roman" w:cs="Times New Roman"/>
          <w:color w:val="auto"/>
          <w:sz w:val="24"/>
          <w:szCs w:val="24"/>
          <w:lang w:eastAsia="ru-RU"/>
        </w:rPr>
        <w:t>7</w:t>
      </w:r>
      <w:r w:rsidRPr="007701D6">
        <w:rPr>
          <w:rFonts w:ascii="Times New Roman" w:eastAsia="SimSun" w:hAnsi="Times New Roman" w:cs="Times New Roman"/>
          <w:color w:val="auto"/>
          <w:sz w:val="24"/>
          <w:szCs w:val="24"/>
          <w:lang w:eastAsia="ru-RU"/>
        </w:rPr>
        <w:t xml:space="preserve"> лет могут использовать пульт дистанционного управления. Датчики пульта дистанционного управления должны быть защищены от внешних помех.</w:t>
      </w:r>
    </w:p>
    <w:p w14:paraId="703CDB89" w14:textId="77777777" w:rsidR="008D0F9B" w:rsidRPr="007701D6" w:rsidRDefault="008D0F9B" w:rsidP="008D0F9B">
      <w:pPr>
        <w:tabs>
          <w:tab w:val="left" w:pos="851"/>
        </w:tabs>
        <w:ind w:firstLine="426"/>
        <w:contextualSpacing/>
        <w:rPr>
          <w:rFonts w:ascii="Calibri" w:eastAsia="Calibri" w:hAnsi="Calibri" w:cs="Arial"/>
          <w:bCs/>
          <w:color w:val="auto"/>
          <w:sz w:val="22"/>
        </w:rPr>
      </w:pPr>
    </w:p>
    <w:p w14:paraId="69BF02AA" w14:textId="77777777" w:rsidR="008D0F9B" w:rsidRPr="007701D6" w:rsidRDefault="00D53CC1" w:rsidP="008D0F9B">
      <w:pPr>
        <w:widowControl w:val="0"/>
        <w:numPr>
          <w:ilvl w:val="0"/>
          <w:numId w:val="50"/>
        </w:numPr>
        <w:tabs>
          <w:tab w:val="left" w:pos="851"/>
        </w:tabs>
        <w:autoSpaceDE w:val="0"/>
        <w:autoSpaceDN w:val="0"/>
        <w:adjustRightInd w:val="0"/>
        <w:ind w:left="0" w:firstLine="426"/>
        <w:contextualSpacing/>
        <w:jc w:val="left"/>
        <w:rPr>
          <w:rFonts w:ascii="Times New Roman" w:eastAsia="SimSun" w:hAnsi="Times New Roman" w:cs="Times New Roman"/>
          <w:b/>
          <w:bCs/>
          <w:color w:val="auto"/>
          <w:sz w:val="24"/>
          <w:szCs w:val="24"/>
          <w:lang w:val="en-US" w:eastAsia="zh-CN"/>
        </w:rPr>
      </w:pPr>
      <w:r>
        <w:rPr>
          <w:rFonts w:ascii="Times New Roman" w:eastAsia="SimSun" w:hAnsi="Times New Roman" w:cs="Times New Roman"/>
          <w:b/>
          <w:bCs/>
          <w:color w:val="auto"/>
          <w:sz w:val="24"/>
          <w:szCs w:val="24"/>
          <w:lang w:eastAsia="zh-CN"/>
        </w:rPr>
        <w:t>Правила соревнований</w:t>
      </w:r>
    </w:p>
    <w:p w14:paraId="5FD6232D" w14:textId="77777777" w:rsidR="008D0F9B" w:rsidRPr="007701D6" w:rsidRDefault="008D0F9B" w:rsidP="008D0F9B">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3.1 Длительность матча</w:t>
      </w:r>
    </w:p>
    <w:p w14:paraId="35105302" w14:textId="77777777" w:rsidR="008D0F9B" w:rsidRPr="007701D6" w:rsidRDefault="008D0F9B" w:rsidP="008D0F9B">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 xml:space="preserve">      Длительность песни </w:t>
      </w:r>
      <w:r w:rsidR="00D53CC1">
        <w:rPr>
          <w:rFonts w:ascii="Times New Roman" w:eastAsia="SimSun" w:hAnsi="Times New Roman" w:cs="Times New Roman"/>
          <w:bCs/>
          <w:color w:val="auto"/>
          <w:sz w:val="24"/>
          <w:szCs w:val="24"/>
          <w:lang w:eastAsia="zh-CN"/>
        </w:rPr>
        <w:t>до</w:t>
      </w:r>
      <w:r w:rsidRPr="007701D6">
        <w:rPr>
          <w:rFonts w:ascii="Times New Roman" w:eastAsia="SimSun" w:hAnsi="Times New Roman" w:cs="Times New Roman"/>
          <w:bCs/>
          <w:color w:val="auto"/>
          <w:sz w:val="24"/>
          <w:szCs w:val="24"/>
          <w:lang w:eastAsia="zh-CN"/>
        </w:rPr>
        <w:t xml:space="preserve"> 2 минут.</w:t>
      </w:r>
    </w:p>
    <w:p w14:paraId="4E4D4F83" w14:textId="77777777" w:rsidR="008D0F9B" w:rsidRPr="007701D6" w:rsidRDefault="008D0F9B" w:rsidP="008D0F9B">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3.2 Сборка робота</w:t>
      </w:r>
    </w:p>
    <w:p w14:paraId="06F041FD" w14:textId="77777777" w:rsidR="008D0F9B" w:rsidRPr="007701D6" w:rsidRDefault="008D0F9B" w:rsidP="008D0F9B">
      <w:pPr>
        <w:widowControl w:val="0"/>
        <w:tabs>
          <w:tab w:val="left" w:pos="851"/>
        </w:tabs>
        <w:autoSpaceDE w:val="0"/>
        <w:autoSpaceDN w:val="0"/>
        <w:adjustRightInd w:val="0"/>
        <w:ind w:firstLine="709"/>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3.2.1 Заранее собранный и запрограммированный робот</w:t>
      </w:r>
    </w:p>
    <w:p w14:paraId="4A2041E1" w14:textId="77777777" w:rsidR="008D0F9B" w:rsidRPr="007701D6" w:rsidRDefault="008D0F9B" w:rsidP="008D0F9B">
      <w:pPr>
        <w:widowControl w:val="0"/>
        <w:tabs>
          <w:tab w:val="left" w:pos="851"/>
        </w:tabs>
        <w:autoSpaceDE w:val="0"/>
        <w:autoSpaceDN w:val="0"/>
        <w:adjustRightInd w:val="0"/>
        <w:ind w:firstLine="709"/>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 xml:space="preserve">3.2.2 Внешность робота может быть модифицирована с помощью изменения цвета и аксессуаров. </w:t>
      </w:r>
    </w:p>
    <w:p w14:paraId="528C2CB4" w14:textId="77777777" w:rsidR="008D0F9B" w:rsidRPr="007701D6" w:rsidRDefault="008D0F9B" w:rsidP="008D0F9B">
      <w:pPr>
        <w:widowControl w:val="0"/>
        <w:tabs>
          <w:tab w:val="left" w:pos="851"/>
        </w:tabs>
        <w:autoSpaceDE w:val="0"/>
        <w:autoSpaceDN w:val="0"/>
        <w:adjustRightInd w:val="0"/>
        <w:ind w:firstLine="709"/>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3.2.3 Движения робота можно запрограммировать свободно.</w:t>
      </w:r>
    </w:p>
    <w:p w14:paraId="669BD8AB" w14:textId="77777777" w:rsidR="008D0F9B" w:rsidRPr="007701D6" w:rsidRDefault="008D0F9B" w:rsidP="008D0F9B">
      <w:pPr>
        <w:widowControl w:val="0"/>
        <w:tabs>
          <w:tab w:val="left" w:pos="851"/>
        </w:tabs>
        <w:autoSpaceDE w:val="0"/>
        <w:autoSpaceDN w:val="0"/>
        <w:adjustRightInd w:val="0"/>
        <w:ind w:firstLine="709"/>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3.2.4 Каждый участник может подготовить одного робота-дублера.</w:t>
      </w:r>
    </w:p>
    <w:p w14:paraId="03D40BD0" w14:textId="77777777" w:rsidR="008D0F9B" w:rsidRPr="007701D6" w:rsidRDefault="008D0F9B" w:rsidP="008D0F9B">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 xml:space="preserve">3.3 </w:t>
      </w:r>
      <w:r w:rsidR="00FA7920" w:rsidRPr="00FA7920">
        <w:rPr>
          <w:rFonts w:ascii="Times New Roman" w:eastAsia="SimSun" w:hAnsi="Times New Roman" w:cs="Times New Roman"/>
          <w:bCs/>
          <w:color w:val="auto"/>
          <w:sz w:val="24"/>
          <w:szCs w:val="24"/>
          <w:lang w:eastAsia="zh-CN"/>
        </w:rPr>
        <w:t>Предварительная регистрация робота</w:t>
      </w:r>
    </w:p>
    <w:p w14:paraId="78D5EF6B" w14:textId="77777777" w:rsidR="00FA7920" w:rsidRPr="00FA7920" w:rsidRDefault="00FA7920" w:rsidP="00FA7920">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Pr>
          <w:rFonts w:ascii="Times New Roman" w:eastAsia="SimSun" w:hAnsi="Times New Roman" w:cs="Times New Roman"/>
          <w:bCs/>
          <w:color w:val="auto"/>
          <w:sz w:val="24"/>
          <w:szCs w:val="24"/>
          <w:lang w:eastAsia="zh-CN"/>
        </w:rPr>
        <w:t>3</w:t>
      </w:r>
      <w:r w:rsidRPr="00FA7920">
        <w:rPr>
          <w:rFonts w:ascii="Times New Roman" w:eastAsia="SimSun" w:hAnsi="Times New Roman" w:cs="Times New Roman"/>
          <w:bCs/>
          <w:color w:val="auto"/>
          <w:sz w:val="24"/>
          <w:szCs w:val="24"/>
          <w:lang w:eastAsia="zh-CN"/>
        </w:rPr>
        <w:t>.3.1 Участники должны предоставить требуемую информацию по роботу ЗАРАНЕЕ на официальный электронный адрес (</w:t>
      </w:r>
      <w:hyperlink r:id="rId13" w:history="1">
        <w:r w:rsidR="006E2DD7" w:rsidRPr="004863E2">
          <w:rPr>
            <w:rStyle w:val="af2"/>
            <w:rFonts w:ascii="Times New Roman" w:eastAsia="SimSun" w:hAnsi="Times New Roman" w:cs="Times New Roman"/>
            <w:bCs/>
            <w:sz w:val="24"/>
            <w:szCs w:val="24"/>
            <w:lang w:eastAsia="zh-CN"/>
          </w:rPr>
          <w:t>detalkarobotrack@gmail.com</w:t>
        </w:r>
      </w:hyperlink>
      <w:r w:rsidRPr="00FA7920">
        <w:rPr>
          <w:rFonts w:ascii="Times New Roman" w:eastAsia="SimSun" w:hAnsi="Times New Roman" w:cs="Times New Roman"/>
          <w:bCs/>
          <w:color w:val="auto"/>
          <w:sz w:val="24"/>
          <w:szCs w:val="24"/>
          <w:lang w:eastAsia="zh-CN"/>
        </w:rPr>
        <w:t>).</w:t>
      </w:r>
      <w:r w:rsidR="006E2DD7">
        <w:rPr>
          <w:rFonts w:ascii="Times New Roman" w:eastAsia="SimSun" w:hAnsi="Times New Roman" w:cs="Times New Roman"/>
          <w:bCs/>
          <w:color w:val="auto"/>
          <w:sz w:val="24"/>
          <w:szCs w:val="24"/>
          <w:lang w:eastAsia="zh-CN"/>
        </w:rPr>
        <w:t xml:space="preserve"> В тексте письма указать ФИО участника, возраст, город, название организации (клуба, школы), ФИО руководителя, ФИО тренера и адрес для отправки дипломов и призов.</w:t>
      </w:r>
    </w:p>
    <w:p w14:paraId="424ED94D" w14:textId="77777777" w:rsidR="00FA7920" w:rsidRPr="00FA7920" w:rsidRDefault="00FA7920" w:rsidP="00FA7920">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Pr>
          <w:rFonts w:ascii="Times New Roman" w:eastAsia="SimSun" w:hAnsi="Times New Roman" w:cs="Times New Roman"/>
          <w:bCs/>
          <w:color w:val="auto"/>
          <w:sz w:val="24"/>
          <w:szCs w:val="24"/>
          <w:lang w:eastAsia="zh-CN"/>
        </w:rPr>
        <w:t>3</w:t>
      </w:r>
      <w:r w:rsidRPr="00FA7920">
        <w:rPr>
          <w:rFonts w:ascii="Times New Roman" w:eastAsia="SimSun" w:hAnsi="Times New Roman" w:cs="Times New Roman"/>
          <w:bCs/>
          <w:color w:val="auto"/>
          <w:sz w:val="24"/>
          <w:szCs w:val="24"/>
          <w:lang w:eastAsia="zh-CN"/>
        </w:rPr>
        <w:t>.3.2 Пожалуйста обратите внимание на следующие ключевые даты:</w:t>
      </w:r>
    </w:p>
    <w:p w14:paraId="65F33B82" w14:textId="52062A2D" w:rsidR="00FA7920" w:rsidRPr="00FA7920" w:rsidRDefault="00FA7920" w:rsidP="00FA7920">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ab/>
        <w:t xml:space="preserve">Крайний срок для отправки требуемой информации по электронной почте: </w:t>
      </w:r>
      <w:r w:rsidR="00C22837">
        <w:rPr>
          <w:rFonts w:ascii="Times New Roman" w:eastAsia="SimSun" w:hAnsi="Times New Roman" w:cs="Times New Roman"/>
          <w:bCs/>
          <w:color w:val="auto"/>
          <w:sz w:val="24"/>
          <w:szCs w:val="24"/>
          <w:lang w:eastAsia="zh-CN"/>
        </w:rPr>
        <w:t>01 ноября 2020</w:t>
      </w:r>
      <w:r w:rsidRPr="00FA7920">
        <w:rPr>
          <w:rFonts w:ascii="Times New Roman" w:eastAsia="SimSun" w:hAnsi="Times New Roman" w:cs="Times New Roman"/>
          <w:bCs/>
          <w:color w:val="auto"/>
          <w:sz w:val="24"/>
          <w:szCs w:val="24"/>
          <w:lang w:eastAsia="zh-CN"/>
        </w:rPr>
        <w:t xml:space="preserve"> года (для всех участников)</w:t>
      </w:r>
    </w:p>
    <w:p w14:paraId="3F3ED094" w14:textId="798EF82E" w:rsidR="00FA7920" w:rsidRPr="00FA7920" w:rsidRDefault="00FA7920" w:rsidP="00FA7920">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ab/>
        <w:t xml:space="preserve">Определение победителей и подведение итогов </w:t>
      </w:r>
      <w:r w:rsidR="00C22837">
        <w:rPr>
          <w:rFonts w:ascii="Times New Roman" w:eastAsia="SimSun" w:hAnsi="Times New Roman" w:cs="Times New Roman"/>
          <w:bCs/>
          <w:color w:val="auto"/>
          <w:sz w:val="24"/>
          <w:szCs w:val="24"/>
          <w:lang w:eastAsia="zh-CN"/>
        </w:rPr>
        <w:t xml:space="preserve">15 декабря 2020 </w:t>
      </w:r>
      <w:r w:rsidRPr="00FA7920">
        <w:rPr>
          <w:rFonts w:ascii="Times New Roman" w:eastAsia="SimSun" w:hAnsi="Times New Roman" w:cs="Times New Roman"/>
          <w:bCs/>
          <w:color w:val="auto"/>
          <w:sz w:val="24"/>
          <w:szCs w:val="24"/>
          <w:lang w:eastAsia="zh-CN"/>
        </w:rPr>
        <w:t xml:space="preserve">года (оргкомитет </w:t>
      </w:r>
      <w:proofErr w:type="spellStart"/>
      <w:r w:rsidRPr="00FA7920">
        <w:rPr>
          <w:rFonts w:ascii="Times New Roman" w:eastAsia="SimSun" w:hAnsi="Times New Roman" w:cs="Times New Roman"/>
          <w:bCs/>
          <w:color w:val="auto"/>
          <w:sz w:val="24"/>
          <w:szCs w:val="24"/>
          <w:lang w:eastAsia="zh-CN"/>
        </w:rPr>
        <w:t>ДЕТальки</w:t>
      </w:r>
      <w:proofErr w:type="spellEnd"/>
      <w:r w:rsidRPr="00FA7920">
        <w:rPr>
          <w:rFonts w:ascii="Times New Roman" w:eastAsia="SimSun" w:hAnsi="Times New Roman" w:cs="Times New Roman"/>
          <w:bCs/>
          <w:color w:val="auto"/>
          <w:sz w:val="24"/>
          <w:szCs w:val="24"/>
          <w:lang w:eastAsia="zh-CN"/>
        </w:rPr>
        <w:t>)</w:t>
      </w:r>
    </w:p>
    <w:p w14:paraId="67D49C40" w14:textId="77777777" w:rsidR="00FA7920" w:rsidRPr="00FA7920" w:rsidRDefault="00FA7920" w:rsidP="00FA7920">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Pr>
          <w:rFonts w:ascii="Times New Roman" w:eastAsia="SimSun" w:hAnsi="Times New Roman" w:cs="Times New Roman"/>
          <w:bCs/>
          <w:color w:val="auto"/>
          <w:sz w:val="24"/>
          <w:szCs w:val="24"/>
          <w:lang w:eastAsia="zh-CN"/>
        </w:rPr>
        <w:t>3</w:t>
      </w:r>
      <w:r w:rsidRPr="00FA7920">
        <w:rPr>
          <w:rFonts w:ascii="Times New Roman" w:eastAsia="SimSun" w:hAnsi="Times New Roman" w:cs="Times New Roman"/>
          <w:bCs/>
          <w:color w:val="auto"/>
          <w:sz w:val="24"/>
          <w:szCs w:val="24"/>
          <w:lang w:eastAsia="zh-CN"/>
        </w:rPr>
        <w:t>.3.3 Требования по предоставлению информации приведены ниже:</w:t>
      </w:r>
    </w:p>
    <w:p w14:paraId="627B1EF6" w14:textId="77777777" w:rsidR="00FA7920" w:rsidRDefault="00FA7920" w:rsidP="00FA7920">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FA7920">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ab/>
        <w:t>Необходимо предоставить более 3-х фотографий самого робота. Фотографию всех членов вашей команды (лицо открыто и четко видно) и учителя все вместе на одном изображении.</w:t>
      </w:r>
    </w:p>
    <w:p w14:paraId="285FA9CC" w14:textId="77777777" w:rsidR="006E2DD7" w:rsidRPr="00FA7920" w:rsidRDefault="006E2DD7" w:rsidP="00FA7920">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p>
    <w:p w14:paraId="7901B632" w14:textId="77777777" w:rsidR="00FA7920" w:rsidRDefault="00FA7920" w:rsidP="00FA7920">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FA7920">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ab/>
        <w:t xml:space="preserve">Видео, </w:t>
      </w:r>
      <w:r>
        <w:rPr>
          <w:rFonts w:ascii="Times New Roman" w:eastAsia="SimSun" w:hAnsi="Times New Roman" w:cs="Times New Roman"/>
          <w:bCs/>
          <w:color w:val="auto"/>
          <w:sz w:val="24"/>
          <w:szCs w:val="24"/>
          <w:lang w:eastAsia="zh-CN"/>
        </w:rPr>
        <w:t>с демонстрацией танца робота</w:t>
      </w:r>
      <w:r w:rsidR="006E2DD7">
        <w:rPr>
          <w:rFonts w:ascii="Times New Roman" w:eastAsia="SimSun" w:hAnsi="Times New Roman" w:cs="Times New Roman"/>
          <w:bCs/>
          <w:color w:val="auto"/>
          <w:sz w:val="24"/>
          <w:szCs w:val="24"/>
          <w:lang w:eastAsia="zh-CN"/>
        </w:rPr>
        <w:t xml:space="preserve"> и оригинального танца*</w:t>
      </w:r>
      <w:r w:rsidRPr="00FA7920">
        <w:rPr>
          <w:rFonts w:ascii="Times New Roman" w:eastAsia="SimSun" w:hAnsi="Times New Roman" w:cs="Times New Roman"/>
          <w:bCs/>
          <w:color w:val="auto"/>
          <w:sz w:val="24"/>
          <w:szCs w:val="24"/>
          <w:lang w:eastAsia="zh-CN"/>
        </w:rPr>
        <w:t xml:space="preserve"> (от 20 секунд до 5 минут).</w:t>
      </w:r>
    </w:p>
    <w:p w14:paraId="51B79A1E" w14:textId="77777777" w:rsidR="00FA7920" w:rsidRDefault="00FA7920" w:rsidP="00FA7920">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FA7920">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ab/>
      </w:r>
      <w:r>
        <w:rPr>
          <w:rFonts w:ascii="Times New Roman" w:eastAsia="SimSun" w:hAnsi="Times New Roman" w:cs="Times New Roman"/>
          <w:bCs/>
          <w:color w:val="auto"/>
          <w:sz w:val="24"/>
          <w:szCs w:val="24"/>
          <w:lang w:eastAsia="zh-CN"/>
        </w:rPr>
        <w:t>Ф</w:t>
      </w:r>
      <w:r w:rsidRPr="00FA7920">
        <w:rPr>
          <w:rFonts w:ascii="Times New Roman" w:eastAsia="SimSun" w:hAnsi="Times New Roman" w:cs="Times New Roman"/>
          <w:bCs/>
          <w:color w:val="auto"/>
          <w:sz w:val="24"/>
          <w:szCs w:val="24"/>
          <w:lang w:eastAsia="zh-CN"/>
        </w:rPr>
        <w:t xml:space="preserve">айл </w:t>
      </w:r>
      <w:r>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презентация</w:t>
      </w:r>
      <w:r>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 включающ</w:t>
      </w:r>
      <w:r>
        <w:rPr>
          <w:rFonts w:ascii="Times New Roman" w:eastAsia="SimSun" w:hAnsi="Times New Roman" w:cs="Times New Roman"/>
          <w:bCs/>
          <w:color w:val="auto"/>
          <w:sz w:val="24"/>
          <w:szCs w:val="24"/>
          <w:lang w:eastAsia="zh-CN"/>
        </w:rPr>
        <w:t>ий</w:t>
      </w:r>
      <w:r w:rsidRPr="00FA7920">
        <w:rPr>
          <w:rFonts w:ascii="Times New Roman" w:eastAsia="SimSun" w:hAnsi="Times New Roman" w:cs="Times New Roman"/>
          <w:bCs/>
          <w:color w:val="auto"/>
          <w:sz w:val="24"/>
          <w:szCs w:val="24"/>
          <w:lang w:eastAsia="zh-CN"/>
        </w:rPr>
        <w:t xml:space="preserve"> 1) </w:t>
      </w:r>
      <w:r>
        <w:rPr>
          <w:rFonts w:ascii="Times New Roman" w:eastAsia="SimSun" w:hAnsi="Times New Roman" w:cs="Times New Roman"/>
          <w:bCs/>
          <w:color w:val="auto"/>
          <w:sz w:val="24"/>
          <w:szCs w:val="24"/>
          <w:lang w:eastAsia="zh-CN"/>
        </w:rPr>
        <w:t>Название танца</w:t>
      </w:r>
      <w:r w:rsidRPr="00FA7920">
        <w:rPr>
          <w:rFonts w:ascii="Times New Roman" w:eastAsia="SimSun" w:hAnsi="Times New Roman" w:cs="Times New Roman"/>
          <w:bCs/>
          <w:color w:val="auto"/>
          <w:sz w:val="24"/>
          <w:szCs w:val="24"/>
          <w:lang w:eastAsia="zh-CN"/>
        </w:rPr>
        <w:t xml:space="preserve"> 2) Цель 3) Основная </w:t>
      </w:r>
      <w:r w:rsidRPr="00FA7920">
        <w:rPr>
          <w:rFonts w:ascii="Times New Roman" w:eastAsia="SimSun" w:hAnsi="Times New Roman" w:cs="Times New Roman"/>
          <w:bCs/>
          <w:color w:val="auto"/>
          <w:sz w:val="24"/>
          <w:szCs w:val="24"/>
          <w:lang w:eastAsia="zh-CN"/>
        </w:rPr>
        <w:lastRenderedPageBreak/>
        <w:t xml:space="preserve">информация касательно </w:t>
      </w:r>
      <w:r>
        <w:rPr>
          <w:rFonts w:ascii="Times New Roman" w:eastAsia="SimSun" w:hAnsi="Times New Roman" w:cs="Times New Roman"/>
          <w:bCs/>
          <w:color w:val="auto"/>
          <w:sz w:val="24"/>
          <w:szCs w:val="24"/>
          <w:lang w:eastAsia="zh-CN"/>
        </w:rPr>
        <w:t>участника</w:t>
      </w:r>
      <w:r w:rsidRPr="00FA7920">
        <w:rPr>
          <w:rFonts w:ascii="Times New Roman" w:eastAsia="SimSun" w:hAnsi="Times New Roman" w:cs="Times New Roman"/>
          <w:bCs/>
          <w:color w:val="auto"/>
          <w:sz w:val="24"/>
          <w:szCs w:val="24"/>
          <w:lang w:eastAsia="zh-CN"/>
        </w:rPr>
        <w:t xml:space="preserve"> 4) Основная информация по проекту 5) Специфика и функции 6</w:t>
      </w:r>
      <w:proofErr w:type="gramStart"/>
      <w:r w:rsidRPr="00FA7920">
        <w:rPr>
          <w:rFonts w:ascii="Times New Roman" w:eastAsia="SimSun" w:hAnsi="Times New Roman" w:cs="Times New Roman"/>
          <w:bCs/>
          <w:color w:val="auto"/>
          <w:sz w:val="24"/>
          <w:szCs w:val="24"/>
          <w:lang w:eastAsia="zh-CN"/>
        </w:rPr>
        <w:t>)</w:t>
      </w:r>
      <w:proofErr w:type="gramEnd"/>
      <w:r w:rsidRPr="00FA7920">
        <w:rPr>
          <w:rFonts w:ascii="Times New Roman" w:eastAsia="SimSun" w:hAnsi="Times New Roman" w:cs="Times New Roman"/>
          <w:bCs/>
          <w:color w:val="auto"/>
          <w:sz w:val="24"/>
          <w:szCs w:val="24"/>
          <w:lang w:eastAsia="zh-CN"/>
        </w:rPr>
        <w:t xml:space="preserve"> Как программировать робота </w:t>
      </w:r>
      <w:r w:rsidR="008624E7">
        <w:rPr>
          <w:rFonts w:ascii="Times New Roman" w:eastAsia="SimSun" w:hAnsi="Times New Roman" w:cs="Times New Roman"/>
          <w:bCs/>
          <w:color w:val="auto"/>
          <w:sz w:val="24"/>
          <w:szCs w:val="24"/>
          <w:lang w:eastAsia="zh-CN"/>
        </w:rPr>
        <w:t xml:space="preserve">7) Фото робота без костюма и в костюме 8) Описание работы робота, с пояснением движения механизмов  </w:t>
      </w:r>
    </w:p>
    <w:p w14:paraId="0BA057C7" w14:textId="77777777" w:rsidR="008D0F9B" w:rsidRPr="007701D6" w:rsidRDefault="008D0F9B" w:rsidP="00FA7920">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3.4   Задачи соревнования</w:t>
      </w:r>
    </w:p>
    <w:p w14:paraId="21542FD5" w14:textId="77777777" w:rsidR="008D0F9B" w:rsidRPr="007701D6" w:rsidRDefault="008D0F9B" w:rsidP="008D0F9B">
      <w:pPr>
        <w:widowControl w:val="0"/>
        <w:tabs>
          <w:tab w:val="left" w:pos="851"/>
        </w:tabs>
        <w:autoSpaceDE w:val="0"/>
        <w:autoSpaceDN w:val="0"/>
        <w:adjustRightInd w:val="0"/>
        <w:ind w:firstLine="709"/>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3.4.</w:t>
      </w:r>
      <w:r w:rsidR="008624E7">
        <w:rPr>
          <w:rFonts w:ascii="Times New Roman" w:eastAsia="SimSun" w:hAnsi="Times New Roman" w:cs="Times New Roman"/>
          <w:bCs/>
          <w:color w:val="auto"/>
          <w:sz w:val="24"/>
          <w:szCs w:val="24"/>
          <w:lang w:eastAsia="zh-CN"/>
        </w:rPr>
        <w:t>1</w:t>
      </w:r>
      <w:r w:rsidRPr="007701D6">
        <w:rPr>
          <w:rFonts w:ascii="Times New Roman" w:eastAsia="SimSun" w:hAnsi="Times New Roman" w:cs="Times New Roman"/>
          <w:bCs/>
          <w:color w:val="auto"/>
          <w:sz w:val="24"/>
          <w:szCs w:val="24"/>
          <w:lang w:eastAsia="zh-CN"/>
        </w:rPr>
        <w:t xml:space="preserve"> Должна быть подобрана музыкальная композиция</w:t>
      </w:r>
      <w:r w:rsidR="008624E7">
        <w:rPr>
          <w:rFonts w:ascii="Times New Roman" w:eastAsia="SimSun" w:hAnsi="Times New Roman" w:cs="Times New Roman"/>
          <w:bCs/>
          <w:color w:val="auto"/>
          <w:sz w:val="24"/>
          <w:szCs w:val="24"/>
          <w:lang w:eastAsia="zh-CN"/>
        </w:rPr>
        <w:t>, относящая к танцам народов мира</w:t>
      </w:r>
      <w:r w:rsidRPr="007701D6">
        <w:rPr>
          <w:rFonts w:ascii="Times New Roman" w:eastAsia="SimSun" w:hAnsi="Times New Roman" w:cs="Times New Roman"/>
          <w:bCs/>
          <w:color w:val="auto"/>
          <w:sz w:val="24"/>
          <w:szCs w:val="24"/>
          <w:lang w:eastAsia="zh-CN"/>
        </w:rPr>
        <w:t>.</w:t>
      </w:r>
    </w:p>
    <w:p w14:paraId="35BBBD3F" w14:textId="77777777" w:rsidR="008D0F9B" w:rsidRPr="007701D6" w:rsidRDefault="008D0F9B" w:rsidP="008D0F9B">
      <w:pPr>
        <w:widowControl w:val="0"/>
        <w:tabs>
          <w:tab w:val="left" w:pos="851"/>
        </w:tabs>
        <w:autoSpaceDE w:val="0"/>
        <w:autoSpaceDN w:val="0"/>
        <w:adjustRightInd w:val="0"/>
        <w:ind w:firstLine="709"/>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3.4.</w:t>
      </w:r>
      <w:r w:rsidR="006E2DD7">
        <w:rPr>
          <w:rFonts w:ascii="Times New Roman" w:eastAsia="SimSun" w:hAnsi="Times New Roman" w:cs="Times New Roman"/>
          <w:bCs/>
          <w:color w:val="auto"/>
          <w:sz w:val="24"/>
          <w:szCs w:val="24"/>
          <w:lang w:eastAsia="zh-CN"/>
        </w:rPr>
        <w:t xml:space="preserve">2 </w:t>
      </w:r>
      <w:r w:rsidR="008624E7">
        <w:rPr>
          <w:rFonts w:ascii="Times New Roman" w:eastAsia="SimSun" w:hAnsi="Times New Roman" w:cs="Times New Roman"/>
          <w:bCs/>
          <w:color w:val="auto"/>
          <w:sz w:val="24"/>
          <w:szCs w:val="24"/>
          <w:lang w:eastAsia="zh-CN"/>
        </w:rPr>
        <w:t xml:space="preserve">Разрешен </w:t>
      </w:r>
      <w:r w:rsidRPr="007701D6">
        <w:rPr>
          <w:rFonts w:ascii="Times New Roman" w:eastAsia="SimSun" w:hAnsi="Times New Roman" w:cs="Times New Roman"/>
          <w:bCs/>
          <w:color w:val="auto"/>
          <w:sz w:val="24"/>
          <w:szCs w:val="24"/>
          <w:lang w:eastAsia="zh-CN"/>
        </w:rPr>
        <w:t>любой вид национальной музыки в пределах двух минут</w:t>
      </w:r>
    </w:p>
    <w:p w14:paraId="7E57DC92" w14:textId="77777777" w:rsidR="008D0F9B" w:rsidRPr="007701D6" w:rsidRDefault="008D0F9B" w:rsidP="008D0F9B">
      <w:pPr>
        <w:tabs>
          <w:tab w:val="left" w:pos="851"/>
          <w:tab w:val="left" w:pos="7920"/>
        </w:tabs>
        <w:ind w:firstLine="709"/>
        <w:rPr>
          <w:rFonts w:ascii="Times New Roman" w:eastAsia="Calibri" w:hAnsi="Times New Roman" w:cs="Times New Roman"/>
          <w:color w:val="auto"/>
          <w:sz w:val="24"/>
          <w:szCs w:val="24"/>
          <w:lang w:eastAsia="ru-RU"/>
        </w:rPr>
      </w:pPr>
      <w:r w:rsidRPr="007701D6">
        <w:rPr>
          <w:rFonts w:ascii="Times New Roman" w:eastAsia="Calibri" w:hAnsi="Times New Roman" w:cs="Times New Roman"/>
          <w:color w:val="auto"/>
          <w:sz w:val="24"/>
          <w:szCs w:val="24"/>
          <w:lang w:eastAsia="ru-RU"/>
        </w:rPr>
        <w:t>3.4.</w:t>
      </w:r>
      <w:r w:rsidR="006E2DD7">
        <w:rPr>
          <w:rFonts w:ascii="Times New Roman" w:eastAsia="Calibri" w:hAnsi="Times New Roman" w:cs="Times New Roman"/>
          <w:color w:val="auto"/>
          <w:sz w:val="24"/>
          <w:szCs w:val="24"/>
          <w:lang w:eastAsia="ru-RU"/>
        </w:rPr>
        <w:t>3</w:t>
      </w:r>
      <w:r w:rsidRPr="007701D6">
        <w:rPr>
          <w:rFonts w:ascii="Times New Roman" w:eastAsia="Calibri" w:hAnsi="Times New Roman" w:cs="Times New Roman"/>
          <w:color w:val="auto"/>
          <w:sz w:val="24"/>
          <w:szCs w:val="24"/>
          <w:lang w:eastAsia="ru-RU"/>
        </w:rPr>
        <w:t xml:space="preserve"> Во время танца запрещено касаться или контролировать робота дополнительно.</w:t>
      </w:r>
    </w:p>
    <w:p w14:paraId="0BB5C035" w14:textId="77777777" w:rsidR="008D0F9B" w:rsidRPr="007701D6" w:rsidRDefault="008D0F9B" w:rsidP="008D0F9B">
      <w:pPr>
        <w:tabs>
          <w:tab w:val="left" w:pos="851"/>
          <w:tab w:val="left" w:pos="7920"/>
        </w:tabs>
        <w:ind w:firstLine="426"/>
        <w:rPr>
          <w:rFonts w:ascii="Times New Roman" w:eastAsia="Calibri" w:hAnsi="Times New Roman" w:cs="Times New Roman"/>
          <w:color w:val="auto"/>
          <w:sz w:val="24"/>
          <w:szCs w:val="24"/>
          <w:lang w:eastAsia="ru-RU"/>
        </w:rPr>
      </w:pPr>
    </w:p>
    <w:p w14:paraId="569B6BC6" w14:textId="77777777" w:rsidR="008D0F9B" w:rsidRPr="007701D6" w:rsidRDefault="008D0F9B" w:rsidP="008D0F9B">
      <w:pPr>
        <w:tabs>
          <w:tab w:val="left" w:pos="851"/>
          <w:tab w:val="left" w:pos="7920"/>
        </w:tabs>
        <w:ind w:firstLine="567"/>
        <w:rPr>
          <w:rFonts w:ascii="Times New Roman" w:eastAsia="Calibri" w:hAnsi="Times New Roman" w:cs="Times New Roman"/>
          <w:color w:val="auto"/>
          <w:sz w:val="24"/>
          <w:szCs w:val="24"/>
          <w:lang w:eastAsia="ru-RU"/>
        </w:rPr>
      </w:pPr>
      <w:r w:rsidRPr="007701D6">
        <w:rPr>
          <w:rFonts w:ascii="Times New Roman" w:eastAsia="Calibri" w:hAnsi="Times New Roman" w:cs="Times New Roman"/>
          <w:color w:val="auto"/>
          <w:sz w:val="24"/>
          <w:szCs w:val="24"/>
          <w:lang w:eastAsia="ru-RU"/>
        </w:rPr>
        <w:t>3.5 Выбор победителя</w:t>
      </w:r>
    </w:p>
    <w:p w14:paraId="23825F73" w14:textId="77777777" w:rsidR="008D0F9B" w:rsidRPr="007701D6" w:rsidRDefault="008D0F9B" w:rsidP="008D0F9B">
      <w:pPr>
        <w:tabs>
          <w:tab w:val="left" w:pos="851"/>
          <w:tab w:val="left" w:pos="7920"/>
        </w:tabs>
        <w:ind w:firstLine="709"/>
        <w:rPr>
          <w:rFonts w:ascii="Times New Roman" w:eastAsia="Calibri" w:hAnsi="Times New Roman" w:cs="Times New Roman"/>
          <w:color w:val="auto"/>
          <w:sz w:val="24"/>
          <w:szCs w:val="24"/>
          <w:lang w:eastAsia="ru-RU"/>
        </w:rPr>
      </w:pPr>
      <w:r w:rsidRPr="007701D6">
        <w:rPr>
          <w:rFonts w:ascii="Times New Roman" w:eastAsia="Calibri" w:hAnsi="Times New Roman" w:cs="Times New Roman"/>
          <w:color w:val="auto"/>
          <w:sz w:val="24"/>
          <w:szCs w:val="24"/>
          <w:lang w:eastAsia="ru-RU"/>
        </w:rPr>
        <w:t>3.5.1 Членов жюри должно быть более трех человек</w:t>
      </w:r>
    </w:p>
    <w:p w14:paraId="5B94946B" w14:textId="77777777" w:rsidR="008D0F9B" w:rsidRPr="007701D6" w:rsidRDefault="008D0F9B" w:rsidP="008D0F9B">
      <w:pPr>
        <w:tabs>
          <w:tab w:val="left" w:pos="851"/>
          <w:tab w:val="left" w:pos="7920"/>
        </w:tabs>
        <w:ind w:firstLine="709"/>
        <w:rPr>
          <w:rFonts w:ascii="Times New Roman" w:eastAsia="Calibri" w:hAnsi="Times New Roman" w:cs="Times New Roman"/>
          <w:color w:val="auto"/>
          <w:sz w:val="24"/>
          <w:szCs w:val="24"/>
          <w:lang w:eastAsia="ru-RU"/>
        </w:rPr>
      </w:pPr>
      <w:r w:rsidRPr="007701D6">
        <w:rPr>
          <w:rFonts w:ascii="Times New Roman" w:eastAsia="Calibri" w:hAnsi="Times New Roman" w:cs="Times New Roman"/>
          <w:color w:val="auto"/>
          <w:sz w:val="24"/>
          <w:szCs w:val="24"/>
          <w:lang w:eastAsia="ru-RU"/>
        </w:rPr>
        <w:t>3.5.2 Каждое представление будет оцениваться следующим образом:</w:t>
      </w:r>
    </w:p>
    <w:p w14:paraId="6E0EBE4F" w14:textId="77777777" w:rsidR="008D0F9B" w:rsidRPr="007701D6" w:rsidRDefault="008D0F9B" w:rsidP="008D0F9B">
      <w:pPr>
        <w:widowControl w:val="0"/>
        <w:numPr>
          <w:ilvl w:val="0"/>
          <w:numId w:val="51"/>
        </w:numPr>
        <w:tabs>
          <w:tab w:val="left" w:pos="851"/>
          <w:tab w:val="left" w:pos="7920"/>
        </w:tabs>
        <w:autoSpaceDE w:val="0"/>
        <w:autoSpaceDN w:val="0"/>
        <w:adjustRightInd w:val="0"/>
        <w:ind w:left="0" w:firstLine="567"/>
        <w:jc w:val="left"/>
        <w:rPr>
          <w:rFonts w:ascii="Times New Roman" w:eastAsia="SimSun" w:hAnsi="Times New Roman" w:cs="Times New Roman"/>
          <w:color w:val="auto"/>
          <w:sz w:val="24"/>
          <w:szCs w:val="24"/>
          <w:lang w:eastAsia="ru-RU"/>
        </w:rPr>
      </w:pPr>
      <w:r w:rsidRPr="007701D6">
        <w:rPr>
          <w:rFonts w:ascii="Times New Roman" w:eastAsia="SimSun" w:hAnsi="Times New Roman" w:cs="Times New Roman"/>
          <w:color w:val="auto"/>
          <w:sz w:val="24"/>
          <w:szCs w:val="24"/>
          <w:lang w:eastAsia="ru-RU"/>
        </w:rPr>
        <w:t>Рациональность танца робота, последовательные движения, законченность (20 баллов)</w:t>
      </w:r>
    </w:p>
    <w:p w14:paraId="46A7DD0D" w14:textId="77777777" w:rsidR="008D0F9B" w:rsidRPr="007701D6" w:rsidRDefault="008D0F9B" w:rsidP="008D0F9B">
      <w:pPr>
        <w:widowControl w:val="0"/>
        <w:numPr>
          <w:ilvl w:val="0"/>
          <w:numId w:val="51"/>
        </w:numPr>
        <w:tabs>
          <w:tab w:val="left" w:pos="851"/>
          <w:tab w:val="left" w:pos="7920"/>
        </w:tabs>
        <w:autoSpaceDE w:val="0"/>
        <w:autoSpaceDN w:val="0"/>
        <w:adjustRightInd w:val="0"/>
        <w:ind w:left="0" w:firstLine="567"/>
        <w:jc w:val="left"/>
        <w:rPr>
          <w:rFonts w:ascii="Times New Roman" w:eastAsia="SimSun" w:hAnsi="Times New Roman" w:cs="Times New Roman"/>
          <w:color w:val="auto"/>
          <w:sz w:val="24"/>
          <w:szCs w:val="24"/>
          <w:lang w:eastAsia="ru-RU"/>
        </w:rPr>
      </w:pPr>
      <w:r w:rsidRPr="007701D6">
        <w:rPr>
          <w:rFonts w:ascii="Times New Roman" w:eastAsia="SimSun" w:hAnsi="Times New Roman" w:cs="Times New Roman"/>
          <w:color w:val="auto"/>
          <w:sz w:val="24"/>
          <w:szCs w:val="24"/>
          <w:lang w:eastAsia="ru-RU"/>
        </w:rPr>
        <w:t>Хореография, инновация и креативность (20 баллов)</w:t>
      </w:r>
    </w:p>
    <w:p w14:paraId="30D81B68" w14:textId="77777777" w:rsidR="008D0F9B" w:rsidRPr="007701D6" w:rsidRDefault="008D0F9B" w:rsidP="008D0F9B">
      <w:pPr>
        <w:widowControl w:val="0"/>
        <w:numPr>
          <w:ilvl w:val="0"/>
          <w:numId w:val="51"/>
        </w:numPr>
        <w:tabs>
          <w:tab w:val="left" w:pos="851"/>
          <w:tab w:val="left" w:pos="7920"/>
        </w:tabs>
        <w:autoSpaceDE w:val="0"/>
        <w:autoSpaceDN w:val="0"/>
        <w:adjustRightInd w:val="0"/>
        <w:ind w:left="0" w:firstLine="567"/>
        <w:jc w:val="left"/>
        <w:rPr>
          <w:rFonts w:ascii="Times New Roman" w:eastAsia="SimSun" w:hAnsi="Times New Roman" w:cs="Times New Roman"/>
          <w:color w:val="auto"/>
          <w:sz w:val="24"/>
          <w:szCs w:val="24"/>
          <w:lang w:eastAsia="ru-RU"/>
        </w:rPr>
      </w:pPr>
      <w:r w:rsidRPr="007701D6">
        <w:rPr>
          <w:rFonts w:ascii="Times New Roman" w:eastAsia="SimSun" w:hAnsi="Times New Roman" w:cs="Times New Roman"/>
          <w:color w:val="auto"/>
          <w:sz w:val="24"/>
          <w:szCs w:val="24"/>
          <w:lang w:eastAsia="ru-RU"/>
        </w:rPr>
        <w:t>Движения робота гармоничны с музыкой (20 баллов)</w:t>
      </w:r>
    </w:p>
    <w:p w14:paraId="6DA03CE5" w14:textId="77777777" w:rsidR="008D0F9B" w:rsidRPr="007701D6" w:rsidRDefault="008D0F9B" w:rsidP="008D0F9B">
      <w:pPr>
        <w:widowControl w:val="0"/>
        <w:numPr>
          <w:ilvl w:val="0"/>
          <w:numId w:val="51"/>
        </w:numPr>
        <w:tabs>
          <w:tab w:val="left" w:pos="851"/>
          <w:tab w:val="left" w:pos="7920"/>
        </w:tabs>
        <w:autoSpaceDE w:val="0"/>
        <w:autoSpaceDN w:val="0"/>
        <w:adjustRightInd w:val="0"/>
        <w:ind w:left="0" w:firstLine="567"/>
        <w:jc w:val="left"/>
        <w:rPr>
          <w:rFonts w:ascii="Times New Roman" w:eastAsia="SimSun" w:hAnsi="Times New Roman" w:cs="Times New Roman"/>
          <w:color w:val="auto"/>
          <w:sz w:val="24"/>
          <w:szCs w:val="24"/>
          <w:lang w:eastAsia="ru-RU"/>
        </w:rPr>
      </w:pPr>
      <w:r w:rsidRPr="007701D6">
        <w:rPr>
          <w:rFonts w:ascii="Times New Roman" w:eastAsia="SimSun" w:hAnsi="Times New Roman" w:cs="Times New Roman"/>
          <w:color w:val="auto"/>
          <w:sz w:val="24"/>
          <w:szCs w:val="24"/>
          <w:lang w:eastAsia="ru-RU"/>
        </w:rPr>
        <w:t>Сложность движений робота, координация (20 баллов)</w:t>
      </w:r>
    </w:p>
    <w:p w14:paraId="374D0E69" w14:textId="77777777" w:rsidR="008D0F9B" w:rsidRPr="007701D6" w:rsidRDefault="008D0F9B" w:rsidP="008D0F9B">
      <w:pPr>
        <w:widowControl w:val="0"/>
        <w:numPr>
          <w:ilvl w:val="0"/>
          <w:numId w:val="51"/>
        </w:numPr>
        <w:tabs>
          <w:tab w:val="left" w:pos="851"/>
          <w:tab w:val="left" w:pos="7920"/>
        </w:tabs>
        <w:autoSpaceDE w:val="0"/>
        <w:autoSpaceDN w:val="0"/>
        <w:adjustRightInd w:val="0"/>
        <w:ind w:left="0" w:firstLine="567"/>
        <w:jc w:val="left"/>
        <w:rPr>
          <w:rFonts w:ascii="Times New Roman" w:eastAsia="SimSun" w:hAnsi="Times New Roman" w:cs="Times New Roman"/>
          <w:color w:val="auto"/>
          <w:sz w:val="24"/>
          <w:szCs w:val="24"/>
          <w:lang w:eastAsia="ru-RU"/>
        </w:rPr>
      </w:pPr>
      <w:r w:rsidRPr="007701D6">
        <w:rPr>
          <w:rFonts w:ascii="Times New Roman" w:eastAsia="SimSun" w:hAnsi="Times New Roman" w:cs="Times New Roman"/>
          <w:color w:val="auto"/>
          <w:sz w:val="24"/>
          <w:szCs w:val="24"/>
          <w:lang w:eastAsia="ru-RU"/>
        </w:rPr>
        <w:t>Приветствие перед началом и после окончания танца (10 баллов)</w:t>
      </w:r>
    </w:p>
    <w:p w14:paraId="222E974E" w14:textId="77777777" w:rsidR="008D0F9B" w:rsidRPr="007701D6" w:rsidRDefault="008D0F9B" w:rsidP="008D0F9B">
      <w:pPr>
        <w:widowControl w:val="0"/>
        <w:tabs>
          <w:tab w:val="left" w:pos="7920"/>
        </w:tabs>
        <w:autoSpaceDE w:val="0"/>
        <w:autoSpaceDN w:val="0"/>
        <w:adjustRightInd w:val="0"/>
        <w:spacing w:line="240" w:lineRule="auto"/>
        <w:ind w:firstLine="426"/>
        <w:rPr>
          <w:rFonts w:ascii="Times New Roman" w:eastAsia="SimSun" w:hAnsi="Times New Roman" w:cs="Times New Roman"/>
          <w:color w:val="auto"/>
          <w:sz w:val="24"/>
          <w:szCs w:val="24"/>
          <w:lang w:eastAsia="ru-RU"/>
        </w:rPr>
      </w:pPr>
    </w:p>
    <w:tbl>
      <w:tblPr>
        <w:tblW w:w="5000" w:type="pct"/>
        <w:tblLook w:val="0000" w:firstRow="0" w:lastRow="0" w:firstColumn="0" w:lastColumn="0" w:noHBand="0" w:noVBand="0"/>
      </w:tblPr>
      <w:tblGrid>
        <w:gridCol w:w="1326"/>
        <w:gridCol w:w="1642"/>
        <w:gridCol w:w="1399"/>
        <w:gridCol w:w="1326"/>
        <w:gridCol w:w="1326"/>
        <w:gridCol w:w="1326"/>
        <w:gridCol w:w="1326"/>
        <w:gridCol w:w="1327"/>
      </w:tblGrid>
      <w:tr w:rsidR="008D0F9B" w:rsidRPr="007701D6" w14:paraId="15A31DDE" w14:textId="77777777" w:rsidTr="00A33698">
        <w:trPr>
          <w:trHeight w:hRule="exact" w:val="1285"/>
        </w:trPr>
        <w:tc>
          <w:tcPr>
            <w:tcW w:w="625" w:type="pct"/>
            <w:tcBorders>
              <w:top w:val="single" w:sz="6" w:space="0" w:color="000000"/>
              <w:left w:val="single" w:sz="6" w:space="0" w:color="000000"/>
              <w:bottom w:val="single" w:sz="6" w:space="0" w:color="000000"/>
              <w:right w:val="single" w:sz="6" w:space="0" w:color="000000"/>
            </w:tcBorders>
          </w:tcPr>
          <w:p w14:paraId="706F57E9" w14:textId="77777777" w:rsidR="008D0F9B" w:rsidRPr="007701D6" w:rsidRDefault="008D0F9B" w:rsidP="00A33698">
            <w:pPr>
              <w:widowControl w:val="0"/>
              <w:kinsoku w:val="0"/>
              <w:overflowPunct w:val="0"/>
              <w:autoSpaceDE w:val="0"/>
              <w:autoSpaceDN w:val="0"/>
              <w:adjustRightInd w:val="0"/>
              <w:spacing w:before="11" w:line="240" w:lineRule="auto"/>
              <w:rPr>
                <w:rFonts w:ascii="Times New Roman" w:eastAsia="SimSun" w:hAnsi="Times New Roman" w:cs="Times New Roman"/>
                <w:color w:val="auto"/>
                <w:sz w:val="20"/>
                <w:szCs w:val="20"/>
                <w:lang w:eastAsia="zh-CN"/>
              </w:rPr>
            </w:pPr>
            <w:r w:rsidRPr="007701D6">
              <w:rPr>
                <w:rFonts w:ascii="Times New Roman" w:eastAsia="SimSun" w:hAnsi="Times New Roman" w:cs="Times New Roman"/>
                <w:color w:val="auto"/>
                <w:sz w:val="20"/>
                <w:szCs w:val="20"/>
                <w:lang w:eastAsia="zh-CN"/>
              </w:rPr>
              <w:t>Участник</w:t>
            </w:r>
          </w:p>
        </w:tc>
        <w:tc>
          <w:tcPr>
            <w:tcW w:w="625" w:type="pct"/>
            <w:tcBorders>
              <w:top w:val="single" w:sz="6" w:space="0" w:color="000000"/>
              <w:left w:val="single" w:sz="6" w:space="0" w:color="000000"/>
              <w:bottom w:val="nil"/>
              <w:right w:val="single" w:sz="6" w:space="0" w:color="000000"/>
            </w:tcBorders>
          </w:tcPr>
          <w:p w14:paraId="7A8C77E8" w14:textId="77777777" w:rsidR="008D0F9B" w:rsidRPr="007701D6" w:rsidRDefault="008D0F9B" w:rsidP="00A33698">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eastAsia="zh-CN"/>
              </w:rPr>
            </w:pPr>
            <w:r w:rsidRPr="007701D6">
              <w:rPr>
                <w:rFonts w:ascii="Times New Roman" w:eastAsia="SimSun" w:hAnsi="Times New Roman" w:cs="Times New Roman"/>
                <w:color w:val="auto"/>
                <w:sz w:val="20"/>
                <w:szCs w:val="20"/>
                <w:lang w:eastAsia="zh-CN"/>
              </w:rPr>
              <w:t>Рациональность, последователь</w:t>
            </w:r>
          </w:p>
          <w:p w14:paraId="79E0FFA1" w14:textId="77777777" w:rsidR="008D0F9B" w:rsidRPr="007701D6" w:rsidRDefault="008D0F9B" w:rsidP="00A33698">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val="en-US" w:eastAsia="zh-CN"/>
              </w:rPr>
            </w:pPr>
            <w:proofErr w:type="spellStart"/>
            <w:r w:rsidRPr="007701D6">
              <w:rPr>
                <w:rFonts w:ascii="Times New Roman" w:eastAsia="SimSun" w:hAnsi="Times New Roman" w:cs="Times New Roman"/>
                <w:color w:val="auto"/>
                <w:sz w:val="20"/>
                <w:szCs w:val="20"/>
                <w:lang w:eastAsia="zh-CN"/>
              </w:rPr>
              <w:t>ность</w:t>
            </w:r>
            <w:proofErr w:type="spellEnd"/>
            <w:r w:rsidRPr="007701D6">
              <w:rPr>
                <w:rFonts w:ascii="Times New Roman" w:eastAsia="SimSun" w:hAnsi="Times New Roman" w:cs="Times New Roman"/>
                <w:color w:val="auto"/>
                <w:sz w:val="20"/>
                <w:szCs w:val="20"/>
                <w:lang w:eastAsia="zh-CN"/>
              </w:rPr>
              <w:t xml:space="preserve">, законченность </w:t>
            </w:r>
            <w:r w:rsidRPr="007701D6">
              <w:rPr>
                <w:rFonts w:ascii="Times New Roman" w:eastAsia="SimSun" w:hAnsi="Times New Roman" w:cs="Times New Roman"/>
                <w:color w:val="auto"/>
                <w:sz w:val="20"/>
                <w:szCs w:val="20"/>
                <w:lang w:val="en-US" w:eastAsia="zh-CN"/>
              </w:rPr>
              <w:t>[20]</w:t>
            </w:r>
          </w:p>
        </w:tc>
        <w:tc>
          <w:tcPr>
            <w:tcW w:w="625" w:type="pct"/>
            <w:tcBorders>
              <w:top w:val="single" w:sz="6" w:space="0" w:color="000000"/>
              <w:left w:val="single" w:sz="6" w:space="0" w:color="000000"/>
              <w:bottom w:val="nil"/>
              <w:right w:val="single" w:sz="6" w:space="0" w:color="000000"/>
            </w:tcBorders>
          </w:tcPr>
          <w:p w14:paraId="47BBC989" w14:textId="77777777" w:rsidR="008D0F9B" w:rsidRPr="007701D6" w:rsidRDefault="008D0F9B" w:rsidP="00A33698">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val="en-US" w:eastAsia="zh-CN"/>
              </w:rPr>
            </w:pPr>
            <w:r w:rsidRPr="007701D6">
              <w:rPr>
                <w:rFonts w:ascii="Times New Roman" w:eastAsia="SimSun" w:hAnsi="Times New Roman" w:cs="Times New Roman"/>
                <w:color w:val="auto"/>
                <w:sz w:val="20"/>
                <w:szCs w:val="20"/>
                <w:lang w:eastAsia="zh-CN"/>
              </w:rPr>
              <w:t>Хореография, инновация, креативность</w:t>
            </w:r>
            <w:r w:rsidRPr="007701D6">
              <w:rPr>
                <w:rFonts w:ascii="Times New Roman" w:eastAsia="SimSun" w:hAnsi="Times New Roman" w:cs="Times New Roman"/>
                <w:color w:val="auto"/>
                <w:sz w:val="20"/>
                <w:szCs w:val="20"/>
                <w:lang w:val="en-US" w:eastAsia="zh-CN"/>
              </w:rPr>
              <w:t xml:space="preserve"> [20]</w:t>
            </w:r>
          </w:p>
        </w:tc>
        <w:tc>
          <w:tcPr>
            <w:tcW w:w="625" w:type="pct"/>
            <w:tcBorders>
              <w:top w:val="single" w:sz="6" w:space="0" w:color="000000"/>
              <w:left w:val="single" w:sz="6" w:space="0" w:color="000000"/>
              <w:bottom w:val="nil"/>
              <w:right w:val="single" w:sz="6" w:space="0" w:color="000000"/>
            </w:tcBorders>
          </w:tcPr>
          <w:p w14:paraId="0A2F64F7" w14:textId="77777777" w:rsidR="008D0F9B" w:rsidRPr="007701D6" w:rsidRDefault="008D0F9B" w:rsidP="00A33698">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val="en-US" w:eastAsia="zh-CN"/>
              </w:rPr>
            </w:pPr>
            <w:proofErr w:type="spellStart"/>
            <w:r w:rsidRPr="007701D6">
              <w:rPr>
                <w:rFonts w:ascii="Times New Roman" w:eastAsia="SimSun" w:hAnsi="Times New Roman" w:cs="Times New Roman"/>
                <w:color w:val="auto"/>
                <w:sz w:val="20"/>
                <w:szCs w:val="20"/>
                <w:lang w:val="en-US" w:eastAsia="zh-CN"/>
              </w:rPr>
              <w:t>Гармония</w:t>
            </w:r>
            <w:proofErr w:type="spellEnd"/>
            <w:r w:rsidRPr="007701D6">
              <w:rPr>
                <w:rFonts w:ascii="Times New Roman" w:eastAsia="SimSun" w:hAnsi="Times New Roman" w:cs="Times New Roman"/>
                <w:color w:val="auto"/>
                <w:sz w:val="20"/>
                <w:szCs w:val="20"/>
                <w:lang w:val="en-US" w:eastAsia="zh-CN"/>
              </w:rPr>
              <w:t xml:space="preserve"> с </w:t>
            </w:r>
            <w:proofErr w:type="spellStart"/>
            <w:r w:rsidRPr="007701D6">
              <w:rPr>
                <w:rFonts w:ascii="Times New Roman" w:eastAsia="SimSun" w:hAnsi="Times New Roman" w:cs="Times New Roman"/>
                <w:color w:val="auto"/>
                <w:sz w:val="20"/>
                <w:szCs w:val="20"/>
                <w:lang w:val="en-US" w:eastAsia="zh-CN"/>
              </w:rPr>
              <w:t>музыкой</w:t>
            </w:r>
            <w:proofErr w:type="spellEnd"/>
            <w:r w:rsidRPr="007701D6">
              <w:rPr>
                <w:rFonts w:ascii="Times New Roman" w:eastAsia="SimSun" w:hAnsi="Times New Roman" w:cs="Times New Roman"/>
                <w:color w:val="auto"/>
                <w:sz w:val="20"/>
                <w:szCs w:val="20"/>
                <w:lang w:val="en-US" w:eastAsia="zh-CN"/>
              </w:rPr>
              <w:t xml:space="preserve"> [20]</w:t>
            </w:r>
          </w:p>
        </w:tc>
        <w:tc>
          <w:tcPr>
            <w:tcW w:w="625" w:type="pct"/>
            <w:tcBorders>
              <w:top w:val="single" w:sz="6" w:space="0" w:color="000000"/>
              <w:left w:val="single" w:sz="6" w:space="0" w:color="000000"/>
              <w:bottom w:val="nil"/>
              <w:right w:val="single" w:sz="6" w:space="0" w:color="000000"/>
            </w:tcBorders>
          </w:tcPr>
          <w:p w14:paraId="57410330" w14:textId="77777777" w:rsidR="008D0F9B" w:rsidRPr="007701D6" w:rsidRDefault="008D0F9B" w:rsidP="00A33698">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val="en-US" w:eastAsia="zh-CN"/>
              </w:rPr>
            </w:pPr>
            <w:proofErr w:type="spellStart"/>
            <w:r w:rsidRPr="007701D6">
              <w:rPr>
                <w:rFonts w:ascii="Times New Roman" w:eastAsia="SimSun" w:hAnsi="Times New Roman" w:cs="Times New Roman"/>
                <w:color w:val="auto"/>
                <w:sz w:val="20"/>
                <w:szCs w:val="20"/>
                <w:lang w:val="en-US" w:eastAsia="zh-CN"/>
              </w:rPr>
              <w:t>Сложность</w:t>
            </w:r>
            <w:proofErr w:type="spellEnd"/>
            <w:r w:rsidRPr="007701D6">
              <w:rPr>
                <w:rFonts w:ascii="Times New Roman" w:eastAsia="SimSun" w:hAnsi="Times New Roman" w:cs="Times New Roman"/>
                <w:color w:val="auto"/>
                <w:sz w:val="20"/>
                <w:szCs w:val="20"/>
                <w:lang w:val="en-US" w:eastAsia="zh-CN"/>
              </w:rPr>
              <w:t xml:space="preserve">, </w:t>
            </w:r>
            <w:proofErr w:type="spellStart"/>
            <w:r w:rsidRPr="007701D6">
              <w:rPr>
                <w:rFonts w:ascii="Times New Roman" w:eastAsia="SimSun" w:hAnsi="Times New Roman" w:cs="Times New Roman"/>
                <w:color w:val="auto"/>
                <w:sz w:val="20"/>
                <w:szCs w:val="20"/>
                <w:lang w:val="en-US" w:eastAsia="zh-CN"/>
              </w:rPr>
              <w:t>координация</w:t>
            </w:r>
            <w:proofErr w:type="spellEnd"/>
            <w:r w:rsidRPr="007701D6">
              <w:rPr>
                <w:rFonts w:ascii="Times New Roman" w:eastAsia="SimSun" w:hAnsi="Times New Roman" w:cs="Times New Roman"/>
                <w:color w:val="auto"/>
                <w:sz w:val="20"/>
                <w:szCs w:val="20"/>
                <w:lang w:val="en-US" w:eastAsia="zh-CN"/>
              </w:rPr>
              <w:t xml:space="preserve"> [20]</w:t>
            </w:r>
          </w:p>
        </w:tc>
        <w:tc>
          <w:tcPr>
            <w:tcW w:w="625" w:type="pct"/>
            <w:tcBorders>
              <w:top w:val="single" w:sz="6" w:space="0" w:color="000000"/>
              <w:left w:val="single" w:sz="6" w:space="0" w:color="000000"/>
              <w:bottom w:val="nil"/>
              <w:right w:val="single" w:sz="6" w:space="0" w:color="000000"/>
            </w:tcBorders>
          </w:tcPr>
          <w:p w14:paraId="74242FC3" w14:textId="77777777" w:rsidR="008D0F9B" w:rsidRPr="007701D6" w:rsidRDefault="008D0F9B" w:rsidP="00A33698">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eastAsia="zh-CN"/>
              </w:rPr>
            </w:pPr>
            <w:proofErr w:type="spellStart"/>
            <w:r w:rsidRPr="007701D6">
              <w:rPr>
                <w:rFonts w:ascii="Times New Roman" w:eastAsia="SimSun" w:hAnsi="Times New Roman" w:cs="Times New Roman"/>
                <w:color w:val="auto"/>
                <w:sz w:val="20"/>
                <w:szCs w:val="20"/>
                <w:lang w:eastAsia="zh-CN"/>
              </w:rPr>
              <w:t>Приветст</w:t>
            </w:r>
            <w:proofErr w:type="spellEnd"/>
          </w:p>
          <w:p w14:paraId="2B493830" w14:textId="77777777" w:rsidR="008D0F9B" w:rsidRPr="007701D6" w:rsidRDefault="008D0F9B" w:rsidP="00A33698">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eastAsia="zh-CN"/>
              </w:rPr>
            </w:pPr>
            <w:proofErr w:type="spellStart"/>
            <w:r w:rsidRPr="007701D6">
              <w:rPr>
                <w:rFonts w:ascii="Times New Roman" w:eastAsia="SimSun" w:hAnsi="Times New Roman" w:cs="Times New Roman"/>
                <w:color w:val="auto"/>
                <w:sz w:val="20"/>
                <w:szCs w:val="20"/>
                <w:lang w:eastAsia="zh-CN"/>
              </w:rPr>
              <w:t>вие</w:t>
            </w:r>
            <w:proofErr w:type="spellEnd"/>
            <w:r w:rsidRPr="007701D6">
              <w:rPr>
                <w:rFonts w:ascii="Times New Roman" w:eastAsia="SimSun" w:hAnsi="Times New Roman" w:cs="Times New Roman"/>
                <w:color w:val="auto"/>
                <w:sz w:val="20"/>
                <w:szCs w:val="20"/>
                <w:lang w:eastAsia="zh-CN"/>
              </w:rPr>
              <w:t xml:space="preserve"> до и после танца [10]</w:t>
            </w:r>
          </w:p>
        </w:tc>
        <w:tc>
          <w:tcPr>
            <w:tcW w:w="625" w:type="pct"/>
            <w:tcBorders>
              <w:top w:val="single" w:sz="6" w:space="0" w:color="000000"/>
              <w:left w:val="single" w:sz="6" w:space="0" w:color="000000"/>
              <w:bottom w:val="single" w:sz="6" w:space="0" w:color="000000"/>
              <w:right w:val="single" w:sz="6" w:space="0" w:color="000000"/>
            </w:tcBorders>
          </w:tcPr>
          <w:p w14:paraId="32FD5617" w14:textId="77777777" w:rsidR="008D0F9B" w:rsidRPr="007701D6" w:rsidRDefault="008D0F9B" w:rsidP="00A33698">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val="en-US" w:eastAsia="zh-CN"/>
              </w:rPr>
            </w:pPr>
            <w:proofErr w:type="spellStart"/>
            <w:r w:rsidRPr="007701D6">
              <w:rPr>
                <w:rFonts w:ascii="Times New Roman" w:eastAsia="SimSun" w:hAnsi="Times New Roman" w:cs="Times New Roman"/>
                <w:color w:val="auto"/>
                <w:sz w:val="20"/>
                <w:szCs w:val="20"/>
                <w:lang w:val="en-US" w:eastAsia="zh-CN"/>
              </w:rPr>
              <w:t>Общее</w:t>
            </w:r>
            <w:proofErr w:type="spellEnd"/>
            <w:r w:rsidR="008624E7">
              <w:rPr>
                <w:rFonts w:ascii="Times New Roman" w:eastAsia="SimSun" w:hAnsi="Times New Roman" w:cs="Times New Roman"/>
                <w:color w:val="auto"/>
                <w:sz w:val="20"/>
                <w:szCs w:val="20"/>
                <w:lang w:eastAsia="zh-CN"/>
              </w:rPr>
              <w:t xml:space="preserve"> </w:t>
            </w:r>
            <w:proofErr w:type="spellStart"/>
            <w:r w:rsidRPr="007701D6">
              <w:rPr>
                <w:rFonts w:ascii="Times New Roman" w:eastAsia="SimSun" w:hAnsi="Times New Roman" w:cs="Times New Roman"/>
                <w:color w:val="auto"/>
                <w:sz w:val="20"/>
                <w:szCs w:val="20"/>
                <w:lang w:val="en-US" w:eastAsia="zh-CN"/>
              </w:rPr>
              <w:t>кол-во</w:t>
            </w:r>
            <w:proofErr w:type="spellEnd"/>
            <w:r w:rsidR="008624E7">
              <w:rPr>
                <w:rFonts w:ascii="Times New Roman" w:eastAsia="SimSun" w:hAnsi="Times New Roman" w:cs="Times New Roman"/>
                <w:color w:val="auto"/>
                <w:sz w:val="20"/>
                <w:szCs w:val="20"/>
                <w:lang w:eastAsia="zh-CN"/>
              </w:rPr>
              <w:t xml:space="preserve"> </w:t>
            </w:r>
            <w:proofErr w:type="spellStart"/>
            <w:r w:rsidRPr="007701D6">
              <w:rPr>
                <w:rFonts w:ascii="Times New Roman" w:eastAsia="SimSun" w:hAnsi="Times New Roman" w:cs="Times New Roman"/>
                <w:color w:val="auto"/>
                <w:sz w:val="20"/>
                <w:szCs w:val="20"/>
                <w:lang w:val="en-US" w:eastAsia="zh-CN"/>
              </w:rPr>
              <w:t>баллов</w:t>
            </w:r>
            <w:proofErr w:type="spellEnd"/>
          </w:p>
        </w:tc>
        <w:tc>
          <w:tcPr>
            <w:tcW w:w="625" w:type="pct"/>
            <w:tcBorders>
              <w:top w:val="single" w:sz="6" w:space="0" w:color="000000"/>
              <w:left w:val="single" w:sz="6" w:space="0" w:color="000000"/>
              <w:bottom w:val="single" w:sz="6" w:space="0" w:color="000000"/>
              <w:right w:val="single" w:sz="6" w:space="0" w:color="000000"/>
            </w:tcBorders>
          </w:tcPr>
          <w:p w14:paraId="3BDC833A" w14:textId="77777777" w:rsidR="008D0F9B" w:rsidRPr="008624E7" w:rsidRDefault="008624E7" w:rsidP="008624E7">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eastAsia="zh-CN"/>
              </w:rPr>
            </w:pPr>
            <w:r>
              <w:rPr>
                <w:rFonts w:ascii="Times New Roman" w:eastAsia="SimSun" w:hAnsi="Times New Roman" w:cs="Times New Roman"/>
                <w:color w:val="auto"/>
                <w:sz w:val="20"/>
                <w:szCs w:val="20"/>
                <w:lang w:eastAsia="zh-CN"/>
              </w:rPr>
              <w:t>Рейтинг</w:t>
            </w:r>
          </w:p>
        </w:tc>
      </w:tr>
      <w:tr w:rsidR="008D0F9B" w:rsidRPr="007701D6" w14:paraId="4F4E19C6" w14:textId="77777777" w:rsidTr="00A33698">
        <w:trPr>
          <w:trHeight w:hRule="exact" w:val="278"/>
        </w:trPr>
        <w:tc>
          <w:tcPr>
            <w:tcW w:w="625" w:type="pct"/>
            <w:tcBorders>
              <w:top w:val="single" w:sz="6" w:space="0" w:color="000000"/>
              <w:left w:val="single" w:sz="6" w:space="0" w:color="000000"/>
              <w:bottom w:val="single" w:sz="6" w:space="0" w:color="000000"/>
              <w:right w:val="single" w:sz="6" w:space="0" w:color="000000"/>
            </w:tcBorders>
          </w:tcPr>
          <w:p w14:paraId="2DBD804D"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59EFDBB8"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61CD0233"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10DA4EFF"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221558C4"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27FB1FA9"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67FA62AB"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0BA836E1" w14:textId="77777777" w:rsidR="008D0F9B" w:rsidRPr="007701D6" w:rsidRDefault="008D0F9B" w:rsidP="00A33698">
            <w:pPr>
              <w:spacing w:after="200"/>
              <w:jc w:val="left"/>
              <w:rPr>
                <w:rFonts w:ascii="Times New Roman" w:eastAsia="Calibri" w:hAnsi="Times New Roman" w:cs="Times New Roman"/>
                <w:color w:val="auto"/>
                <w:sz w:val="20"/>
                <w:szCs w:val="20"/>
              </w:rPr>
            </w:pPr>
          </w:p>
        </w:tc>
      </w:tr>
      <w:tr w:rsidR="008D0F9B" w:rsidRPr="007701D6" w14:paraId="11B03DE1" w14:textId="77777777" w:rsidTr="00A33698">
        <w:trPr>
          <w:trHeight w:hRule="exact" w:val="272"/>
        </w:trPr>
        <w:tc>
          <w:tcPr>
            <w:tcW w:w="625" w:type="pct"/>
            <w:tcBorders>
              <w:top w:val="single" w:sz="6" w:space="0" w:color="000000"/>
              <w:left w:val="single" w:sz="6" w:space="0" w:color="000000"/>
              <w:bottom w:val="single" w:sz="6" w:space="0" w:color="000000"/>
              <w:right w:val="single" w:sz="6" w:space="0" w:color="000000"/>
            </w:tcBorders>
          </w:tcPr>
          <w:p w14:paraId="023F9813"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5CB9CDE4"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5F1C9E7D"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67F8F926"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557B1B8B"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6EDC7D2F"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1BBB5E2D"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7E189F9D" w14:textId="77777777" w:rsidR="008D0F9B" w:rsidRPr="007701D6" w:rsidRDefault="008D0F9B" w:rsidP="00A33698">
            <w:pPr>
              <w:spacing w:after="200"/>
              <w:jc w:val="left"/>
              <w:rPr>
                <w:rFonts w:ascii="Times New Roman" w:eastAsia="Calibri" w:hAnsi="Times New Roman" w:cs="Times New Roman"/>
                <w:color w:val="auto"/>
                <w:sz w:val="20"/>
                <w:szCs w:val="20"/>
              </w:rPr>
            </w:pPr>
          </w:p>
        </w:tc>
      </w:tr>
      <w:tr w:rsidR="008D0F9B" w:rsidRPr="007701D6" w14:paraId="04B4CD9E" w14:textId="77777777" w:rsidTr="00A33698">
        <w:trPr>
          <w:trHeight w:hRule="exact" w:val="276"/>
        </w:trPr>
        <w:tc>
          <w:tcPr>
            <w:tcW w:w="625" w:type="pct"/>
            <w:tcBorders>
              <w:top w:val="single" w:sz="6" w:space="0" w:color="000000"/>
              <w:left w:val="single" w:sz="6" w:space="0" w:color="000000"/>
              <w:bottom w:val="single" w:sz="6" w:space="0" w:color="000000"/>
              <w:right w:val="single" w:sz="6" w:space="0" w:color="000000"/>
            </w:tcBorders>
          </w:tcPr>
          <w:p w14:paraId="31428D52"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61345F8C"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3142791E"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5E2D4605"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09E40AA8"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0C798489"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2CDE2368" w14:textId="77777777" w:rsidR="008D0F9B" w:rsidRPr="007701D6" w:rsidRDefault="008D0F9B" w:rsidP="00A33698">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610129FE" w14:textId="77777777" w:rsidR="008D0F9B" w:rsidRPr="007701D6" w:rsidRDefault="008D0F9B" w:rsidP="00A33698">
            <w:pPr>
              <w:spacing w:after="200"/>
              <w:jc w:val="left"/>
              <w:rPr>
                <w:rFonts w:ascii="Times New Roman" w:eastAsia="Calibri" w:hAnsi="Times New Roman" w:cs="Times New Roman"/>
                <w:color w:val="auto"/>
                <w:sz w:val="20"/>
                <w:szCs w:val="20"/>
              </w:rPr>
            </w:pPr>
          </w:p>
        </w:tc>
      </w:tr>
    </w:tbl>
    <w:p w14:paraId="2740DFCC" w14:textId="77777777" w:rsidR="008D0F9B" w:rsidRPr="007701D6" w:rsidRDefault="008D0F9B" w:rsidP="008D0F9B">
      <w:pPr>
        <w:widowControl w:val="0"/>
        <w:kinsoku w:val="0"/>
        <w:overflowPunct w:val="0"/>
        <w:autoSpaceDE w:val="0"/>
        <w:autoSpaceDN w:val="0"/>
        <w:adjustRightInd w:val="0"/>
        <w:spacing w:before="11" w:line="240" w:lineRule="auto"/>
        <w:jc w:val="left"/>
        <w:rPr>
          <w:rFonts w:ascii="Calibri" w:eastAsia="SimSun" w:hAnsi="Calibri" w:cs="Calibri"/>
          <w:color w:val="auto"/>
          <w:sz w:val="20"/>
          <w:szCs w:val="20"/>
          <w:lang w:val="en-US" w:eastAsia="zh-CN"/>
        </w:rPr>
      </w:pPr>
    </w:p>
    <w:p w14:paraId="7ED64DD4" w14:textId="77777777" w:rsidR="008D0F9B" w:rsidRDefault="008D0F9B">
      <w:pPr>
        <w:spacing w:line="240" w:lineRule="auto"/>
        <w:jc w:val="left"/>
        <w:rPr>
          <w:rFonts w:asciiTheme="majorBidi" w:eastAsia="SimSun" w:hAnsiTheme="majorBidi" w:cstheme="majorBidi"/>
          <w:color w:val="auto"/>
          <w:sz w:val="24"/>
          <w:szCs w:val="24"/>
          <w:lang w:eastAsia="zh-CN"/>
        </w:rPr>
      </w:pPr>
    </w:p>
    <w:p w14:paraId="7E74AB1C" w14:textId="77777777" w:rsidR="008D0F9B" w:rsidRDefault="006E2DD7" w:rsidP="008D0F9B">
      <w:pPr>
        <w:spacing w:line="240" w:lineRule="auto"/>
        <w:jc w:val="left"/>
        <w:rPr>
          <w:rFonts w:asciiTheme="majorBidi" w:eastAsia="SimSun" w:hAnsiTheme="majorBidi" w:cstheme="majorBidi"/>
          <w:color w:val="auto"/>
          <w:sz w:val="24"/>
          <w:szCs w:val="24"/>
          <w:lang w:eastAsia="zh-CN"/>
        </w:rPr>
      </w:pPr>
      <w:r>
        <w:rPr>
          <w:rFonts w:asciiTheme="majorBidi" w:eastAsia="SimSun" w:hAnsiTheme="majorBidi" w:cstheme="majorBidi"/>
          <w:color w:val="auto"/>
          <w:sz w:val="24"/>
          <w:szCs w:val="24"/>
          <w:lang w:eastAsia="zh-CN"/>
        </w:rPr>
        <w:t>* Видеозапись (отрывок) танца хореографических коллективов.</w:t>
      </w:r>
    </w:p>
    <w:p w14:paraId="5CD53CFE" w14:textId="77777777" w:rsidR="008D0F9B" w:rsidRDefault="008D0F9B">
      <w:pPr>
        <w:spacing w:line="240" w:lineRule="auto"/>
        <w:jc w:val="left"/>
        <w:rPr>
          <w:rFonts w:ascii="Times New Roman" w:eastAsia="SimSun" w:hAnsi="Times New Roman" w:cs="Times New Roman"/>
          <w:noProof/>
          <w:color w:val="auto"/>
          <w:sz w:val="24"/>
          <w:szCs w:val="24"/>
          <w:lang w:eastAsia="ru-RU"/>
        </w:rPr>
      </w:pPr>
    </w:p>
    <w:p w14:paraId="7B91C4CC" w14:textId="77777777" w:rsidR="007F084B" w:rsidRDefault="007F084B" w:rsidP="008274BE">
      <w:pPr>
        <w:tabs>
          <w:tab w:val="left" w:pos="851"/>
        </w:tabs>
        <w:ind w:firstLine="426"/>
        <w:jc w:val="center"/>
        <w:rPr>
          <w:rFonts w:ascii="Times New Roman" w:eastAsia="SimSun" w:hAnsi="Times New Roman" w:cs="Times New Roman"/>
          <w:color w:val="auto"/>
          <w:sz w:val="24"/>
          <w:szCs w:val="24"/>
          <w:lang w:eastAsia="ru-RU"/>
        </w:rPr>
      </w:pPr>
    </w:p>
    <w:p w14:paraId="2237AEDC" w14:textId="77777777" w:rsidR="004A76AC" w:rsidRDefault="004A76AC" w:rsidP="004A76AC">
      <w:pPr>
        <w:tabs>
          <w:tab w:val="left" w:pos="851"/>
        </w:tabs>
        <w:ind w:firstLine="426"/>
        <w:jc w:val="center"/>
        <w:rPr>
          <w:rFonts w:ascii="Times New Roman" w:eastAsia="SimSun" w:hAnsi="Times New Roman" w:cs="Times New Roman"/>
          <w:color w:val="auto"/>
          <w:sz w:val="24"/>
          <w:szCs w:val="24"/>
          <w:lang w:eastAsia="ru-RU"/>
        </w:rPr>
      </w:pPr>
    </w:p>
    <w:p w14:paraId="4D3C055D" w14:textId="77777777" w:rsidR="00513EA4" w:rsidRPr="00F7036B" w:rsidRDefault="008D0F9B" w:rsidP="00105EA4">
      <w:pPr>
        <w:spacing w:line="240" w:lineRule="auto"/>
        <w:jc w:val="left"/>
      </w:pPr>
      <w:r>
        <w:rPr>
          <w:rFonts w:ascii="Times New Roman" w:eastAsia="SimSun" w:hAnsi="Times New Roman" w:cs="Times New Roman"/>
          <w:color w:val="auto"/>
          <w:sz w:val="24"/>
          <w:szCs w:val="24"/>
          <w:lang w:eastAsia="ru-RU"/>
        </w:rPr>
        <w:br w:type="page"/>
      </w:r>
    </w:p>
    <w:p w14:paraId="12A699A7" w14:textId="77777777" w:rsidR="00105EA4" w:rsidRDefault="00105EA4" w:rsidP="00105EA4">
      <w:pPr>
        <w:pStyle w:val="BulletList"/>
      </w:pPr>
      <w:r w:rsidRPr="00165E74">
        <w:lastRenderedPageBreak/>
        <w:t xml:space="preserve"> </w:t>
      </w:r>
      <w:r w:rsidR="00F95342">
        <w:t>Средняя</w:t>
      </w:r>
      <w:r>
        <w:t xml:space="preserve"> категория </w:t>
      </w:r>
      <w:r w:rsidRPr="00165E74">
        <w:t>(</w:t>
      </w:r>
      <w:r>
        <w:t>8</w:t>
      </w:r>
      <w:r w:rsidRPr="00165E74">
        <w:t>-</w:t>
      </w:r>
      <w:r>
        <w:t>11</w:t>
      </w:r>
      <w:r w:rsidRPr="00165E74">
        <w:t xml:space="preserve"> лет)</w:t>
      </w:r>
    </w:p>
    <w:p w14:paraId="1C615F7B" w14:textId="77777777" w:rsidR="00105EA4" w:rsidRDefault="00105EA4" w:rsidP="00105EA4">
      <w:pPr>
        <w:pStyle w:val="BulletList"/>
      </w:pPr>
      <w:r w:rsidRPr="00AD6840">
        <w:rPr>
          <w:noProof/>
          <w:sz w:val="20"/>
          <w:szCs w:val="20"/>
        </w:rPr>
        <w:drawing>
          <wp:anchor distT="0" distB="0" distL="114300" distR="114300" simplePos="0" relativeHeight="251781120" behindDoc="1" locked="0" layoutInCell="1" allowOverlap="1" wp14:anchorId="73C8C9F0" wp14:editId="78F7F172">
            <wp:simplePos x="0" y="0"/>
            <wp:positionH relativeFrom="column">
              <wp:posOffset>4628515</wp:posOffset>
            </wp:positionH>
            <wp:positionV relativeFrom="paragraph">
              <wp:posOffset>595630</wp:posOffset>
            </wp:positionV>
            <wp:extent cx="1541780" cy="2120265"/>
            <wp:effectExtent l="38100" t="38100" r="39370" b="32385"/>
            <wp:wrapTight wrapText="bothSides">
              <wp:wrapPolygon edited="0">
                <wp:start x="-534" y="-388"/>
                <wp:lineTo x="-534" y="21736"/>
                <wp:lineTo x="21885" y="21736"/>
                <wp:lineTo x="21885" y="-388"/>
                <wp:lineTo x="-534" y="-388"/>
              </wp:wrapPolygon>
            </wp:wrapTight>
            <wp:docPr id="59" name="Рисунок 59" descr="Картинки по запросу жак ив кусто 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Картинки по запросу жак ив кусто ар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1780" cy="2120265"/>
                    </a:xfrm>
                    <a:prstGeom prst="rect">
                      <a:avLst/>
                    </a:prstGeom>
                    <a:noFill/>
                    <a:ln w="38100">
                      <a:solidFill>
                        <a:srgbClr val="ED7D31"/>
                      </a:solidFill>
                    </a:ln>
                  </pic:spPr>
                </pic:pic>
              </a:graphicData>
            </a:graphic>
          </wp:anchor>
        </w:drawing>
      </w:r>
      <w:r>
        <w:t>Творческая категория</w:t>
      </w:r>
    </w:p>
    <w:tbl>
      <w:tblPr>
        <w:tblW w:w="5222" w:type="dxa"/>
        <w:tblInd w:w="157" w:type="dxa"/>
        <w:tblLayout w:type="fixed"/>
        <w:tblLook w:val="0000" w:firstRow="0" w:lastRow="0" w:firstColumn="0" w:lastColumn="0" w:noHBand="0" w:noVBand="0"/>
      </w:tblPr>
      <w:tblGrid>
        <w:gridCol w:w="2030"/>
        <w:gridCol w:w="3192"/>
      </w:tblGrid>
      <w:tr w:rsidR="00105EA4" w:rsidRPr="00280AF4" w14:paraId="3063FB87" w14:textId="77777777" w:rsidTr="00194BB0">
        <w:trPr>
          <w:trHeight w:hRule="exact" w:val="572"/>
        </w:trPr>
        <w:tc>
          <w:tcPr>
            <w:tcW w:w="2030" w:type="dxa"/>
            <w:tcBorders>
              <w:top w:val="single" w:sz="6" w:space="0" w:color="000000"/>
              <w:left w:val="single" w:sz="6" w:space="0" w:color="000000"/>
              <w:bottom w:val="single" w:sz="6" w:space="0" w:color="000000"/>
              <w:right w:val="single" w:sz="6" w:space="0" w:color="000000"/>
            </w:tcBorders>
          </w:tcPr>
          <w:p w14:paraId="5E98B3EB" w14:textId="77777777" w:rsidR="00105EA4" w:rsidRPr="00280AF4" w:rsidRDefault="00105EA4" w:rsidP="00194BB0">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Возраст</w:t>
            </w:r>
          </w:p>
        </w:tc>
        <w:tc>
          <w:tcPr>
            <w:tcW w:w="3192" w:type="dxa"/>
            <w:tcBorders>
              <w:top w:val="single" w:sz="6" w:space="0" w:color="000000"/>
              <w:left w:val="single" w:sz="6" w:space="0" w:color="000000"/>
              <w:bottom w:val="single" w:sz="6" w:space="0" w:color="000000"/>
              <w:right w:val="single" w:sz="6" w:space="0" w:color="000000"/>
            </w:tcBorders>
          </w:tcPr>
          <w:p w14:paraId="233B2E17" w14:textId="77777777" w:rsidR="00105EA4" w:rsidRPr="00280AF4" w:rsidRDefault="00105EA4" w:rsidP="00194BB0">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val="en-US" w:eastAsia="zh-CN"/>
              </w:rPr>
            </w:pPr>
            <w:r>
              <w:rPr>
                <w:rFonts w:ascii="Times New Roman" w:eastAsia="SimSun" w:hAnsi="Times New Roman" w:cs="Times New Roman"/>
                <w:color w:val="auto"/>
                <w:sz w:val="24"/>
                <w:szCs w:val="24"/>
                <w:lang w:eastAsia="zh-CN"/>
              </w:rPr>
              <w:t xml:space="preserve">8-11 </w:t>
            </w:r>
            <w:r w:rsidRPr="00280AF4">
              <w:rPr>
                <w:rFonts w:ascii="Times New Roman" w:eastAsia="SimSun" w:hAnsi="Times New Roman" w:cs="Times New Roman"/>
                <w:color w:val="auto"/>
                <w:sz w:val="24"/>
                <w:szCs w:val="24"/>
                <w:lang w:eastAsia="zh-CN"/>
              </w:rPr>
              <w:t xml:space="preserve">лет </w:t>
            </w:r>
          </w:p>
        </w:tc>
      </w:tr>
      <w:tr w:rsidR="00105EA4" w:rsidRPr="00280AF4" w14:paraId="6B867487" w14:textId="77777777" w:rsidTr="00194BB0">
        <w:trPr>
          <w:trHeight w:hRule="exact" w:val="648"/>
        </w:trPr>
        <w:tc>
          <w:tcPr>
            <w:tcW w:w="2030" w:type="dxa"/>
            <w:tcBorders>
              <w:top w:val="single" w:sz="6" w:space="0" w:color="000000"/>
              <w:left w:val="single" w:sz="6" w:space="0" w:color="000000"/>
              <w:bottom w:val="single" w:sz="6" w:space="0" w:color="000000"/>
              <w:right w:val="single" w:sz="6" w:space="0" w:color="000000"/>
            </w:tcBorders>
          </w:tcPr>
          <w:p w14:paraId="06B5355A" w14:textId="77777777" w:rsidR="00105EA4" w:rsidRPr="00280AF4" w:rsidRDefault="00105EA4" w:rsidP="00194BB0">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Команда</w:t>
            </w:r>
          </w:p>
        </w:tc>
        <w:tc>
          <w:tcPr>
            <w:tcW w:w="3192" w:type="dxa"/>
            <w:tcBorders>
              <w:top w:val="single" w:sz="6" w:space="0" w:color="000000"/>
              <w:left w:val="single" w:sz="6" w:space="0" w:color="000000"/>
              <w:bottom w:val="single" w:sz="6" w:space="0" w:color="000000"/>
              <w:right w:val="single" w:sz="6" w:space="0" w:color="000000"/>
            </w:tcBorders>
          </w:tcPr>
          <w:p w14:paraId="70CC5FDC" w14:textId="77777777" w:rsidR="00105EA4" w:rsidRPr="00280AF4" w:rsidRDefault="00105EA4" w:rsidP="00194BB0">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FF0000"/>
                <w:sz w:val="24"/>
                <w:szCs w:val="24"/>
                <w:lang w:val="en-US" w:eastAsia="zh-CN"/>
              </w:rPr>
            </w:pPr>
            <w:r w:rsidRPr="00280AF4">
              <w:rPr>
                <w:rFonts w:ascii="Times New Roman" w:eastAsia="SimSun" w:hAnsi="Times New Roman" w:cs="Times New Roman"/>
                <w:color w:val="auto"/>
                <w:sz w:val="24"/>
                <w:szCs w:val="24"/>
                <w:lang w:eastAsia="zh-CN"/>
              </w:rPr>
              <w:t>Команда (3-5 учеников и 1 учитель)</w:t>
            </w:r>
          </w:p>
        </w:tc>
      </w:tr>
      <w:tr w:rsidR="00105EA4" w:rsidRPr="00280AF4" w14:paraId="476C5B25" w14:textId="77777777" w:rsidTr="00194BB0">
        <w:trPr>
          <w:trHeight w:hRule="exact" w:val="979"/>
        </w:trPr>
        <w:tc>
          <w:tcPr>
            <w:tcW w:w="2030" w:type="dxa"/>
            <w:tcBorders>
              <w:top w:val="single" w:sz="6" w:space="0" w:color="000000"/>
              <w:left w:val="single" w:sz="6" w:space="0" w:color="000000"/>
              <w:bottom w:val="single" w:sz="6" w:space="0" w:color="000000"/>
              <w:right w:val="single" w:sz="6" w:space="0" w:color="000000"/>
            </w:tcBorders>
          </w:tcPr>
          <w:p w14:paraId="203157C1" w14:textId="77777777" w:rsidR="00105EA4" w:rsidRPr="00280AF4" w:rsidRDefault="00105EA4" w:rsidP="00194BB0">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Наборы роботов</w:t>
            </w:r>
          </w:p>
        </w:tc>
        <w:tc>
          <w:tcPr>
            <w:tcW w:w="3192" w:type="dxa"/>
            <w:tcBorders>
              <w:top w:val="single" w:sz="6" w:space="0" w:color="000000"/>
              <w:left w:val="single" w:sz="6" w:space="0" w:color="000000"/>
              <w:bottom w:val="nil"/>
              <w:right w:val="single" w:sz="6" w:space="0" w:color="000000"/>
            </w:tcBorders>
          </w:tcPr>
          <w:p w14:paraId="20005291" w14:textId="77777777" w:rsidR="00105EA4" w:rsidRPr="00817F90" w:rsidRDefault="00105EA4" w:rsidP="00194BB0">
            <w:pPr>
              <w:widowControl w:val="0"/>
              <w:kinsoku w:val="0"/>
              <w:overflowPunct w:val="0"/>
              <w:autoSpaceDE w:val="0"/>
              <w:autoSpaceDN w:val="0"/>
              <w:adjustRightInd w:val="0"/>
              <w:spacing w:before="16" w:line="240" w:lineRule="auto"/>
              <w:ind w:left="91"/>
              <w:jc w:val="left"/>
              <w:rPr>
                <w:rFonts w:ascii="Times New Roman" w:eastAsia="SimSun" w:hAnsi="Times New Roman" w:cs="Times New Roman"/>
                <w:color w:val="auto"/>
                <w:sz w:val="24"/>
                <w:szCs w:val="24"/>
                <w:lang w:eastAsia="zh-CN"/>
              </w:rPr>
            </w:pPr>
            <w:proofErr w:type="spellStart"/>
            <w:r w:rsidRPr="004A76AC">
              <w:rPr>
                <w:rFonts w:ascii="Times New Roman" w:eastAsia="SimSun" w:hAnsi="Times New Roman" w:cs="Times New Roman"/>
                <w:color w:val="auto"/>
                <w:sz w:val="24"/>
                <w:szCs w:val="24"/>
                <w:lang w:val="en-US" w:eastAsia="zh-CN"/>
              </w:rPr>
              <w:t>MRTSeries</w:t>
            </w:r>
            <w:proofErr w:type="spellEnd"/>
            <w:r>
              <w:rPr>
                <w:rFonts w:ascii="Times New Roman" w:eastAsia="SimSun" w:hAnsi="Times New Roman" w:cs="Times New Roman"/>
                <w:color w:val="auto"/>
                <w:sz w:val="24"/>
                <w:szCs w:val="24"/>
                <w:lang w:eastAsia="zh-CN"/>
              </w:rPr>
              <w:t>,</w:t>
            </w:r>
            <w:r w:rsidRPr="004A76AC">
              <w:rPr>
                <w:rFonts w:ascii="Times New Roman" w:eastAsia="SimSun" w:hAnsi="Times New Roman" w:cs="Times New Roman"/>
                <w:color w:val="auto"/>
                <w:sz w:val="24"/>
                <w:szCs w:val="24"/>
                <w:lang w:eastAsia="zh-CN"/>
              </w:rPr>
              <w:t xml:space="preserve"> </w:t>
            </w:r>
            <w:r w:rsidRPr="004A76AC">
              <w:rPr>
                <w:rFonts w:ascii="Times New Roman" w:eastAsia="SimSun" w:hAnsi="Times New Roman" w:cs="Times New Roman"/>
                <w:color w:val="auto"/>
                <w:sz w:val="24"/>
                <w:szCs w:val="24"/>
                <w:lang w:val="en-US" w:eastAsia="zh-CN"/>
              </w:rPr>
              <w:t>HUNA</w:t>
            </w:r>
            <w:r>
              <w:rPr>
                <w:rFonts w:ascii="Times New Roman" w:eastAsia="SimSun" w:hAnsi="Times New Roman" w:cs="Times New Roman"/>
                <w:color w:val="auto"/>
                <w:sz w:val="24"/>
                <w:szCs w:val="24"/>
                <w:lang w:eastAsia="zh-CN"/>
              </w:rPr>
              <w:t>, Роботрек</w:t>
            </w:r>
            <w:r w:rsidRPr="004A76AC">
              <w:rPr>
                <w:rFonts w:ascii="Times New Roman" w:eastAsia="SimSun" w:hAnsi="Times New Roman" w:cs="Times New Roman"/>
                <w:color w:val="auto"/>
                <w:sz w:val="24"/>
                <w:szCs w:val="24"/>
                <w:lang w:eastAsia="zh-CN"/>
              </w:rPr>
              <w:t xml:space="preserve"> образовательные робототехнические наборы</w:t>
            </w:r>
          </w:p>
        </w:tc>
      </w:tr>
      <w:tr w:rsidR="00105EA4" w:rsidRPr="00280AF4" w14:paraId="67841B0D" w14:textId="77777777" w:rsidTr="00194BB0">
        <w:trPr>
          <w:trHeight w:hRule="exact" w:val="736"/>
        </w:trPr>
        <w:tc>
          <w:tcPr>
            <w:tcW w:w="2030" w:type="dxa"/>
            <w:tcBorders>
              <w:top w:val="single" w:sz="6" w:space="0" w:color="000000"/>
              <w:left w:val="single" w:sz="6" w:space="0" w:color="000000"/>
              <w:bottom w:val="single" w:sz="6" w:space="0" w:color="000000"/>
              <w:right w:val="single" w:sz="6" w:space="0" w:color="000000"/>
            </w:tcBorders>
          </w:tcPr>
          <w:p w14:paraId="22F16572" w14:textId="77777777" w:rsidR="00105EA4" w:rsidRPr="00280AF4" w:rsidRDefault="00105EA4" w:rsidP="00194BB0">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Миссия</w:t>
            </w:r>
          </w:p>
        </w:tc>
        <w:tc>
          <w:tcPr>
            <w:tcW w:w="3192" w:type="dxa"/>
            <w:tcBorders>
              <w:top w:val="single" w:sz="6" w:space="0" w:color="000000"/>
              <w:left w:val="single" w:sz="6" w:space="0" w:color="000000"/>
              <w:bottom w:val="nil"/>
              <w:right w:val="single" w:sz="6" w:space="0" w:color="000000"/>
            </w:tcBorders>
          </w:tcPr>
          <w:p w14:paraId="21CD9970" w14:textId="77777777" w:rsidR="00105EA4" w:rsidRPr="00280AF4" w:rsidRDefault="00105EA4" w:rsidP="00194BB0">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Создать робота на заданную тему</w:t>
            </w:r>
          </w:p>
        </w:tc>
      </w:tr>
      <w:tr w:rsidR="00105EA4" w:rsidRPr="00280AF4" w14:paraId="5A21BC2F" w14:textId="77777777" w:rsidTr="00194BB0">
        <w:trPr>
          <w:trHeight w:hRule="exact" w:val="434"/>
        </w:trPr>
        <w:tc>
          <w:tcPr>
            <w:tcW w:w="2030" w:type="dxa"/>
            <w:tcBorders>
              <w:top w:val="single" w:sz="6" w:space="0" w:color="000000"/>
              <w:left w:val="single" w:sz="6" w:space="0" w:color="000000"/>
              <w:bottom w:val="single" w:sz="6" w:space="0" w:color="000000"/>
              <w:right w:val="single" w:sz="6" w:space="0" w:color="000000"/>
            </w:tcBorders>
          </w:tcPr>
          <w:p w14:paraId="520EB8DC" w14:textId="77777777" w:rsidR="00105EA4" w:rsidRPr="00280AF4" w:rsidRDefault="00105EA4" w:rsidP="00194BB0">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Сборка робота</w:t>
            </w:r>
          </w:p>
        </w:tc>
        <w:tc>
          <w:tcPr>
            <w:tcW w:w="3192" w:type="dxa"/>
            <w:tcBorders>
              <w:top w:val="single" w:sz="6" w:space="0" w:color="000000"/>
              <w:left w:val="single" w:sz="6" w:space="0" w:color="000000"/>
              <w:bottom w:val="single" w:sz="6" w:space="0" w:color="000000"/>
              <w:right w:val="single" w:sz="6" w:space="0" w:color="000000"/>
            </w:tcBorders>
          </w:tcPr>
          <w:p w14:paraId="19D6A26C" w14:textId="77777777" w:rsidR="00105EA4" w:rsidRPr="00280AF4" w:rsidRDefault="00105EA4" w:rsidP="00194BB0">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Предварительная сборка</w:t>
            </w:r>
          </w:p>
        </w:tc>
      </w:tr>
      <w:tr w:rsidR="00105EA4" w:rsidRPr="00280AF4" w14:paraId="6F2FE9BC" w14:textId="77777777" w:rsidTr="00194BB0">
        <w:trPr>
          <w:trHeight w:hRule="exact" w:val="698"/>
        </w:trPr>
        <w:tc>
          <w:tcPr>
            <w:tcW w:w="2030" w:type="dxa"/>
            <w:tcBorders>
              <w:top w:val="single" w:sz="6" w:space="0" w:color="000000"/>
              <w:left w:val="single" w:sz="6" w:space="0" w:color="000000"/>
              <w:bottom w:val="single" w:sz="6" w:space="0" w:color="000000"/>
              <w:right w:val="single" w:sz="6" w:space="0" w:color="000000"/>
            </w:tcBorders>
          </w:tcPr>
          <w:p w14:paraId="5B3D44B1" w14:textId="77777777" w:rsidR="00105EA4" w:rsidRPr="00280AF4" w:rsidRDefault="00105EA4" w:rsidP="00194BB0">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 xml:space="preserve">Метод </w:t>
            </w:r>
            <w:r>
              <w:rPr>
                <w:rFonts w:ascii="Times New Roman" w:eastAsia="SimSun" w:hAnsi="Times New Roman" w:cs="Times New Roman"/>
                <w:b/>
                <w:color w:val="auto"/>
                <w:sz w:val="24"/>
                <w:szCs w:val="24"/>
                <w:lang w:eastAsia="zh-CN"/>
              </w:rPr>
              <w:t>оценивания</w:t>
            </w:r>
          </w:p>
        </w:tc>
        <w:tc>
          <w:tcPr>
            <w:tcW w:w="3192" w:type="dxa"/>
            <w:tcBorders>
              <w:top w:val="single" w:sz="6" w:space="0" w:color="000000"/>
              <w:left w:val="single" w:sz="6" w:space="0" w:color="000000"/>
              <w:bottom w:val="single" w:sz="6" w:space="0" w:color="000000"/>
              <w:right w:val="single" w:sz="6" w:space="0" w:color="000000"/>
            </w:tcBorders>
          </w:tcPr>
          <w:p w14:paraId="58813089" w14:textId="77777777" w:rsidR="00105EA4" w:rsidRPr="00280AF4" w:rsidRDefault="00105EA4" w:rsidP="00194BB0">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Заочно</w:t>
            </w:r>
          </w:p>
        </w:tc>
      </w:tr>
    </w:tbl>
    <w:p w14:paraId="1C26B5B4" w14:textId="77777777" w:rsidR="00105EA4" w:rsidRDefault="00105EA4" w:rsidP="00105EA4">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14157D28" w14:textId="77777777" w:rsidR="00105EA4" w:rsidRPr="00280AF4" w:rsidRDefault="00105EA4" w:rsidP="00105EA4">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176F14F1" w14:textId="77777777" w:rsidR="00105EA4" w:rsidRPr="00280AF4" w:rsidRDefault="00105EA4" w:rsidP="00105EA4">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
          <w:bCs/>
          <w:color w:val="auto"/>
          <w:sz w:val="24"/>
          <w:lang w:eastAsia="zh-CN"/>
        </w:rPr>
      </w:pPr>
      <w:r w:rsidRPr="00280AF4">
        <w:rPr>
          <w:rFonts w:ascii="Times New Roman" w:eastAsia="SimSun" w:hAnsi="Times New Roman" w:cs="Times New Roman"/>
          <w:b/>
          <w:bCs/>
          <w:color w:val="auto"/>
          <w:sz w:val="24"/>
          <w:lang w:eastAsia="zh-CN"/>
        </w:rPr>
        <w:t>1.0 Цель</w:t>
      </w:r>
    </w:p>
    <w:p w14:paraId="1B8317E0" w14:textId="77777777" w:rsidR="00105EA4" w:rsidRPr="00280AF4" w:rsidRDefault="00105EA4" w:rsidP="00105EA4">
      <w:pPr>
        <w:widowControl w:val="0"/>
        <w:kinsoku w:val="0"/>
        <w:overflowPunct w:val="0"/>
        <w:autoSpaceDE w:val="0"/>
        <w:autoSpaceDN w:val="0"/>
        <w:adjustRightInd w:val="0"/>
        <w:ind w:right="241" w:firstLine="425"/>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 xml:space="preserve">Предоставьте участникам платформу для демонстрации своих творческих, инновационных и навыков программирования. Для достижения цели этого соревнования участникам необходимо работать в команде и создать робота согласно заданной теме. Кроме этого, участникам также потребуется </w:t>
      </w:r>
      <w:r>
        <w:rPr>
          <w:rFonts w:ascii="Times New Roman" w:eastAsia="SimSun" w:hAnsi="Times New Roman" w:cs="Times New Roman"/>
          <w:color w:val="auto"/>
          <w:sz w:val="24"/>
          <w:szCs w:val="24"/>
          <w:lang w:eastAsia="zh-CN"/>
        </w:rPr>
        <w:t>записать</w:t>
      </w:r>
      <w:r w:rsidRPr="00280AF4">
        <w:rPr>
          <w:rFonts w:ascii="Times New Roman" w:eastAsia="SimSun" w:hAnsi="Times New Roman" w:cs="Times New Roman"/>
          <w:color w:val="auto"/>
          <w:sz w:val="24"/>
          <w:szCs w:val="24"/>
          <w:lang w:eastAsia="zh-CN"/>
        </w:rPr>
        <w:t xml:space="preserve"> презентацию и продемонстрировать своего робота, чтобы убедить и произвести впечатление на судей.</w:t>
      </w:r>
    </w:p>
    <w:p w14:paraId="0F37BA4E" w14:textId="77777777" w:rsidR="00105EA4" w:rsidRPr="00280AF4" w:rsidRDefault="00105EA4" w:rsidP="00105EA4">
      <w:pPr>
        <w:widowControl w:val="0"/>
        <w:tabs>
          <w:tab w:val="left" w:pos="10348"/>
        </w:tabs>
        <w:kinsoku w:val="0"/>
        <w:overflowPunct w:val="0"/>
        <w:autoSpaceDE w:val="0"/>
        <w:autoSpaceDN w:val="0"/>
        <w:adjustRightInd w:val="0"/>
        <w:spacing w:line="244" w:lineRule="auto"/>
        <w:ind w:leftChars="182" w:left="510" w:right="114" w:firstLine="426"/>
        <w:rPr>
          <w:rFonts w:ascii="Calibri" w:eastAsia="SimSun" w:hAnsi="Calibri" w:cs="Calibri"/>
          <w:color w:val="auto"/>
          <w:sz w:val="22"/>
          <w:lang w:eastAsia="zh-CN"/>
        </w:rPr>
      </w:pPr>
    </w:p>
    <w:p w14:paraId="67F2F237" w14:textId="77777777" w:rsidR="00105EA4" w:rsidRPr="00280AF4" w:rsidRDefault="00105EA4" w:rsidP="00105EA4">
      <w:pPr>
        <w:widowControl w:val="0"/>
        <w:tabs>
          <w:tab w:val="left" w:pos="10348"/>
        </w:tabs>
        <w:kinsoku w:val="0"/>
        <w:overflowPunct w:val="0"/>
        <w:autoSpaceDE w:val="0"/>
        <w:autoSpaceDN w:val="0"/>
        <w:adjustRightInd w:val="0"/>
        <w:spacing w:line="240" w:lineRule="auto"/>
        <w:ind w:right="-185" w:firstLine="426"/>
        <w:outlineLvl w:val="1"/>
        <w:rPr>
          <w:rFonts w:ascii="Times New Roman" w:eastAsia="SimSun" w:hAnsi="Times New Roman" w:cs="Times New Roman"/>
          <w:color w:val="auto"/>
          <w:sz w:val="24"/>
          <w:lang w:eastAsia="zh-CN"/>
        </w:rPr>
      </w:pPr>
      <w:r w:rsidRPr="00280AF4">
        <w:rPr>
          <w:rFonts w:ascii="Times New Roman" w:eastAsia="SimSun" w:hAnsi="Times New Roman" w:cs="Times New Roman"/>
          <w:b/>
          <w:bCs/>
          <w:color w:val="auto"/>
          <w:sz w:val="24"/>
          <w:lang w:eastAsia="zh-CN"/>
        </w:rPr>
        <w:t>2.0 Размеры робота и вес</w:t>
      </w:r>
    </w:p>
    <w:p w14:paraId="6E430471" w14:textId="77777777" w:rsidR="00105EA4" w:rsidRPr="00280AF4" w:rsidRDefault="00105EA4" w:rsidP="00105EA4">
      <w:pPr>
        <w:widowControl w:val="0"/>
        <w:tabs>
          <w:tab w:val="left" w:pos="10348"/>
        </w:tabs>
        <w:kinsoku w:val="0"/>
        <w:overflowPunct w:val="0"/>
        <w:autoSpaceDE w:val="0"/>
        <w:autoSpaceDN w:val="0"/>
        <w:adjustRightInd w:val="0"/>
        <w:spacing w:before="120" w:line="240" w:lineRule="atLeast"/>
        <w:ind w:right="-185" w:firstLine="426"/>
        <w:rPr>
          <w:rFonts w:ascii="Times New Roman" w:eastAsia="SimSun" w:hAnsi="Times New Roman" w:cs="Times New Roman"/>
          <w:bCs/>
          <w:color w:val="auto"/>
          <w:sz w:val="24"/>
          <w:lang w:eastAsia="zh-CN"/>
        </w:rPr>
      </w:pPr>
      <w:r w:rsidRPr="00280AF4">
        <w:rPr>
          <w:rFonts w:ascii="Times New Roman" w:eastAsia="SimSun" w:hAnsi="Times New Roman" w:cs="Times New Roman"/>
          <w:bCs/>
          <w:color w:val="auto"/>
          <w:sz w:val="24"/>
          <w:lang w:eastAsia="zh-CN"/>
        </w:rPr>
        <w:t>Нет ограничений по размеру и весу робота.</w:t>
      </w:r>
    </w:p>
    <w:p w14:paraId="1C0E4270" w14:textId="77777777" w:rsidR="00105EA4" w:rsidRPr="00280AF4" w:rsidRDefault="00105EA4" w:rsidP="00105EA4">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color w:val="auto"/>
          <w:sz w:val="24"/>
          <w:szCs w:val="24"/>
          <w:lang w:eastAsia="zh-CN"/>
        </w:rPr>
      </w:pPr>
    </w:p>
    <w:p w14:paraId="6A177F01" w14:textId="77777777" w:rsidR="00105EA4" w:rsidRPr="00280AF4" w:rsidRDefault="00105EA4" w:rsidP="00105EA4">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Cs/>
          <w:color w:val="auto"/>
          <w:sz w:val="24"/>
          <w:lang w:eastAsia="zh-CN"/>
        </w:rPr>
      </w:pPr>
      <w:r w:rsidRPr="00280AF4">
        <w:rPr>
          <w:rFonts w:ascii="Times New Roman" w:eastAsia="SimSun" w:hAnsi="Times New Roman" w:cs="Times New Roman"/>
          <w:b/>
          <w:bCs/>
          <w:color w:val="auto"/>
          <w:sz w:val="24"/>
          <w:lang w:eastAsia="zh-CN"/>
        </w:rPr>
        <w:t>3.0 Ограничения по проектированию робота</w:t>
      </w:r>
    </w:p>
    <w:p w14:paraId="22702BAC" w14:textId="77777777" w:rsidR="00105EA4" w:rsidRPr="00280AF4" w:rsidRDefault="00105EA4" w:rsidP="00105EA4">
      <w:pPr>
        <w:widowControl w:val="0"/>
        <w:tabs>
          <w:tab w:val="left" w:pos="10348"/>
        </w:tabs>
        <w:kinsoku w:val="0"/>
        <w:overflowPunct w:val="0"/>
        <w:autoSpaceDE w:val="0"/>
        <w:autoSpaceDN w:val="0"/>
        <w:adjustRightInd w:val="0"/>
        <w:spacing w:before="2" w:line="240" w:lineRule="auto"/>
        <w:ind w:firstLine="426"/>
        <w:rPr>
          <w:rFonts w:ascii="Calibri" w:eastAsia="SimSun" w:hAnsi="Calibri" w:cs="Calibri"/>
          <w:color w:val="auto"/>
          <w:sz w:val="18"/>
          <w:szCs w:val="18"/>
          <w:lang w:eastAsia="zh-CN"/>
        </w:rPr>
      </w:pPr>
    </w:p>
    <w:p w14:paraId="444824F3" w14:textId="77777777" w:rsidR="00105EA4" w:rsidRPr="00B136BB" w:rsidRDefault="00105EA4" w:rsidP="00105EA4">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280AF4">
        <w:rPr>
          <w:rFonts w:ascii="Times New Roman" w:eastAsia="SimSun" w:hAnsi="Times New Roman" w:cs="Times New Roman"/>
          <w:color w:val="auto"/>
          <w:sz w:val="24"/>
          <w:szCs w:val="24"/>
          <w:lang w:eastAsia="zh-CN"/>
        </w:rPr>
        <w:t xml:space="preserve">3.1. </w:t>
      </w:r>
      <w:r w:rsidRPr="00B136BB">
        <w:rPr>
          <w:rFonts w:asciiTheme="majorBidi" w:eastAsia="SimSun" w:hAnsiTheme="majorBidi" w:cstheme="majorBidi"/>
          <w:color w:val="auto"/>
          <w:sz w:val="24"/>
          <w:szCs w:val="24"/>
          <w:lang w:eastAsia="zh-CN"/>
        </w:rPr>
        <w:t>Для сборки робота можно использовать только наборы серии MRT и Роботрек. Любое количество деталей без ограничения может быть использовано для сборки. Также участникам разрешается создавать смешанные сборки используя детали из вышеперечисленных наборов.</w:t>
      </w:r>
    </w:p>
    <w:p w14:paraId="1EBE5259" w14:textId="77777777" w:rsidR="00105EA4" w:rsidRDefault="00105EA4" w:rsidP="00105EA4">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3.2 Роботы не должны преднамеренно наносить вред </w:t>
      </w:r>
      <w:r>
        <w:rPr>
          <w:rFonts w:asciiTheme="majorBidi" w:eastAsia="SimSun" w:hAnsiTheme="majorBidi" w:cstheme="majorBidi"/>
          <w:color w:val="auto"/>
          <w:sz w:val="24"/>
          <w:szCs w:val="24"/>
          <w:lang w:eastAsia="zh-CN"/>
        </w:rPr>
        <w:t>человеку.</w:t>
      </w:r>
    </w:p>
    <w:p w14:paraId="0669F288" w14:textId="77777777" w:rsidR="00105EA4" w:rsidRPr="00B136BB" w:rsidRDefault="00105EA4" w:rsidP="00105EA4">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3.3 Роботы должны включать следующие элементы: </w:t>
      </w:r>
      <w:r>
        <w:rPr>
          <w:rFonts w:asciiTheme="majorBidi" w:eastAsia="SimSun" w:hAnsiTheme="majorBidi" w:cstheme="majorBidi"/>
          <w:color w:val="auto"/>
          <w:sz w:val="24"/>
          <w:szCs w:val="24"/>
          <w:lang w:eastAsia="zh-CN"/>
        </w:rPr>
        <w:t>контроллер Роботрек «Трекдуино» или контроллер из наборов «</w:t>
      </w:r>
      <w:r>
        <w:rPr>
          <w:rFonts w:asciiTheme="majorBidi" w:eastAsia="SimSun" w:hAnsiTheme="majorBidi" w:cstheme="majorBidi"/>
          <w:color w:val="auto"/>
          <w:sz w:val="24"/>
          <w:szCs w:val="24"/>
          <w:lang w:val="en-US" w:eastAsia="zh-CN"/>
        </w:rPr>
        <w:t>MRT</w:t>
      </w:r>
      <w:r>
        <w:rPr>
          <w:rFonts w:asciiTheme="majorBidi" w:eastAsia="SimSun" w:hAnsiTheme="majorBidi" w:cstheme="majorBidi"/>
          <w:color w:val="auto"/>
          <w:sz w:val="24"/>
          <w:szCs w:val="24"/>
          <w:lang w:eastAsia="zh-CN"/>
        </w:rPr>
        <w:t>»</w:t>
      </w:r>
      <w:r w:rsidRPr="00A33698">
        <w:rPr>
          <w:rFonts w:asciiTheme="majorBidi" w:eastAsia="SimSun" w:hAnsiTheme="majorBidi" w:cstheme="majorBidi"/>
          <w:color w:val="auto"/>
          <w:sz w:val="24"/>
          <w:szCs w:val="24"/>
          <w:lang w:eastAsia="zh-CN"/>
        </w:rPr>
        <w:t xml:space="preserve">. </w:t>
      </w:r>
      <w:r>
        <w:rPr>
          <w:rFonts w:asciiTheme="majorBidi" w:eastAsia="SimSun" w:hAnsiTheme="majorBidi" w:cstheme="majorBidi"/>
          <w:color w:val="auto"/>
          <w:sz w:val="24"/>
          <w:szCs w:val="24"/>
          <w:lang w:eastAsia="zh-CN"/>
        </w:rPr>
        <w:t xml:space="preserve"> </w:t>
      </w:r>
      <w:r w:rsidRPr="00B136BB">
        <w:rPr>
          <w:rFonts w:asciiTheme="majorBidi" w:eastAsia="SimSun" w:hAnsiTheme="majorBidi" w:cstheme="majorBidi"/>
          <w:color w:val="auto"/>
          <w:sz w:val="24"/>
          <w:szCs w:val="24"/>
          <w:lang w:eastAsia="zh-CN"/>
        </w:rPr>
        <w:t xml:space="preserve">Можно использовать любое количество датчиков и двигателей из этих наборов, а также </w:t>
      </w:r>
      <w:r w:rsidRPr="00B136BB">
        <w:rPr>
          <w:rFonts w:asciiTheme="majorBidi" w:eastAsia="SimSun" w:hAnsiTheme="majorBidi" w:cstheme="majorBidi"/>
          <w:color w:val="auto"/>
          <w:sz w:val="24"/>
          <w:szCs w:val="24"/>
          <w:lang w:val="en-US" w:eastAsia="zh-CN"/>
        </w:rPr>
        <w:t>Arduino</w:t>
      </w:r>
      <w:r w:rsidRPr="00B136BB">
        <w:rPr>
          <w:rFonts w:asciiTheme="majorBidi" w:eastAsia="SimSun" w:hAnsiTheme="majorBidi" w:cstheme="majorBidi"/>
          <w:color w:val="auto"/>
          <w:sz w:val="24"/>
          <w:szCs w:val="24"/>
          <w:lang w:eastAsia="zh-CN"/>
        </w:rPr>
        <w:t xml:space="preserve"> подобные контроллеры и датчики совместимые с </w:t>
      </w:r>
      <w:r w:rsidRPr="00B136BB">
        <w:rPr>
          <w:rFonts w:asciiTheme="majorBidi" w:eastAsia="SimSun" w:hAnsiTheme="majorBidi" w:cstheme="majorBidi"/>
          <w:color w:val="auto"/>
          <w:sz w:val="24"/>
          <w:szCs w:val="24"/>
          <w:lang w:val="en-US" w:eastAsia="zh-CN"/>
        </w:rPr>
        <w:t>Arduino</w:t>
      </w:r>
      <w:r w:rsidRPr="00B136BB">
        <w:rPr>
          <w:rFonts w:asciiTheme="majorBidi" w:eastAsia="SimSun" w:hAnsiTheme="majorBidi" w:cstheme="majorBidi"/>
          <w:color w:val="auto"/>
          <w:sz w:val="24"/>
          <w:szCs w:val="24"/>
          <w:lang w:eastAsia="zh-CN"/>
        </w:rPr>
        <w:t>.</w:t>
      </w:r>
    </w:p>
    <w:p w14:paraId="298A08D9" w14:textId="77777777" w:rsidR="00105EA4" w:rsidRPr="00B136BB" w:rsidRDefault="00105EA4" w:rsidP="00105EA4">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3.4 Роботам разрешено перемещаться или совершать любые движения самостоятельно ИЛИ же участнику разрешается использовать дистанционное управление</w:t>
      </w:r>
      <w:r w:rsidR="00F95342">
        <w:rPr>
          <w:rFonts w:asciiTheme="majorBidi" w:eastAsia="SimSun" w:hAnsiTheme="majorBidi" w:cstheme="majorBidi"/>
          <w:color w:val="auto"/>
          <w:sz w:val="24"/>
          <w:szCs w:val="24"/>
          <w:lang w:eastAsia="zh-CN"/>
        </w:rPr>
        <w:t>, но с использованием автономных элементов</w:t>
      </w:r>
      <w:r w:rsidRPr="00B136BB">
        <w:rPr>
          <w:rFonts w:asciiTheme="majorBidi" w:eastAsia="SimSun" w:hAnsiTheme="majorBidi" w:cstheme="majorBidi"/>
          <w:color w:val="auto"/>
          <w:sz w:val="24"/>
          <w:szCs w:val="24"/>
          <w:lang w:eastAsia="zh-CN"/>
        </w:rPr>
        <w:t>.</w:t>
      </w:r>
    </w:p>
    <w:p w14:paraId="2F824493" w14:textId="77777777" w:rsidR="00105EA4" w:rsidRPr="00B136BB" w:rsidRDefault="00105EA4" w:rsidP="00105EA4">
      <w:pPr>
        <w:widowControl w:val="0"/>
        <w:tabs>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3.5 Для сборки робота участникам разрешается использовать сторонние материалы, такие как: камеру, датчики, бумагу, кольца, зажимы, палочки для еды, бумажные стаканчики, материалы 3D-печати и т.д.</w:t>
      </w:r>
    </w:p>
    <w:p w14:paraId="338D89C7" w14:textId="77777777" w:rsidR="00105EA4" w:rsidRPr="00B136BB" w:rsidRDefault="00105EA4" w:rsidP="00105EA4">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3.6 Источники питания переменного тока строго запрещены в целях безопасности. </w:t>
      </w:r>
    </w:p>
    <w:p w14:paraId="57EB70FB" w14:textId="77777777" w:rsidR="00105EA4" w:rsidRPr="00B136BB" w:rsidRDefault="00105EA4" w:rsidP="00105EA4">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3.7 Роботы ни в коем случае не должны представлять никакой опасности для окружающей среды.</w:t>
      </w:r>
    </w:p>
    <w:p w14:paraId="7E5A3747" w14:textId="77777777" w:rsidR="00105EA4" w:rsidRPr="00B136BB" w:rsidRDefault="00105EA4" w:rsidP="00105EA4">
      <w:pPr>
        <w:widowControl w:val="0"/>
        <w:tabs>
          <w:tab w:val="left" w:pos="1799"/>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color w:val="auto"/>
          <w:sz w:val="24"/>
          <w:szCs w:val="24"/>
          <w:lang w:eastAsia="zh-CN"/>
        </w:rPr>
        <w:t xml:space="preserve">3.8 </w:t>
      </w:r>
      <w:r w:rsidRPr="00B136BB">
        <w:rPr>
          <w:rFonts w:asciiTheme="majorBidi" w:eastAsia="SimSun" w:hAnsiTheme="majorBidi" w:cstheme="majorBidi"/>
          <w:bCs/>
          <w:color w:val="auto"/>
          <w:sz w:val="24"/>
          <w:szCs w:val="24"/>
          <w:lang w:eastAsia="zh-CN"/>
        </w:rPr>
        <w:t>Робот при необходимости должен иметь защиту своих датчиков от любых внешних помех.</w:t>
      </w:r>
    </w:p>
    <w:p w14:paraId="6607A6C9" w14:textId="77777777" w:rsidR="00105EA4" w:rsidRDefault="00105EA4" w:rsidP="00105EA4">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4E9660EF" w14:textId="77777777" w:rsidR="00680552" w:rsidRDefault="00680552" w:rsidP="00105EA4">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7A118A96" w14:textId="77777777" w:rsidR="00680552" w:rsidRDefault="00680552" w:rsidP="00105EA4">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0DFE8D90" w14:textId="77777777" w:rsidR="00105EA4" w:rsidRPr="00B136BB" w:rsidRDefault="00105EA4" w:rsidP="00105EA4">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79898488" w14:textId="77777777" w:rsidR="00105EA4" w:rsidRPr="00B136BB" w:rsidRDefault="00105EA4" w:rsidP="00105EA4">
      <w:pPr>
        <w:widowControl w:val="0"/>
        <w:kinsoku w:val="0"/>
        <w:overflowPunct w:val="0"/>
        <w:autoSpaceDE w:val="0"/>
        <w:autoSpaceDN w:val="0"/>
        <w:adjustRightInd w:val="0"/>
        <w:ind w:right="618" w:firstLine="426"/>
        <w:jc w:val="left"/>
        <w:outlineLvl w:val="1"/>
        <w:rPr>
          <w:rFonts w:asciiTheme="majorBidi" w:eastAsia="SimSun" w:hAnsiTheme="majorBidi" w:cstheme="majorBidi"/>
          <w:b/>
          <w:color w:val="auto"/>
          <w:sz w:val="24"/>
          <w:szCs w:val="24"/>
          <w:lang w:eastAsia="zh-CN"/>
        </w:rPr>
      </w:pPr>
      <w:r w:rsidRPr="00B136BB">
        <w:rPr>
          <w:rFonts w:asciiTheme="majorBidi" w:eastAsia="SimSun" w:hAnsiTheme="majorBidi" w:cstheme="majorBidi"/>
          <w:b/>
          <w:color w:val="auto"/>
          <w:sz w:val="24"/>
          <w:szCs w:val="24"/>
          <w:lang w:eastAsia="zh-CN"/>
        </w:rPr>
        <w:lastRenderedPageBreak/>
        <w:t>4.0 Правила игры</w:t>
      </w:r>
    </w:p>
    <w:p w14:paraId="2BAE5097" w14:textId="77777777" w:rsidR="00105EA4" w:rsidRPr="00B136BB" w:rsidRDefault="00105EA4" w:rsidP="00105EA4">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 Ход соревнований</w:t>
      </w:r>
    </w:p>
    <w:p w14:paraId="59567C02" w14:textId="77777777" w:rsidR="00105EA4" w:rsidRPr="00B136BB" w:rsidRDefault="00105EA4" w:rsidP="00105EA4">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4.1.1 Участники должны собрать робота заранее.</w:t>
      </w:r>
    </w:p>
    <w:p w14:paraId="65E039AF" w14:textId="77777777" w:rsidR="00105EA4" w:rsidRPr="00B136BB" w:rsidRDefault="00105EA4" w:rsidP="00105EA4">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w:t>
      </w:r>
      <w:r>
        <w:rPr>
          <w:rFonts w:asciiTheme="majorBidi" w:eastAsia="SimSun" w:hAnsiTheme="majorBidi" w:cstheme="majorBidi"/>
          <w:bCs/>
          <w:color w:val="auto"/>
          <w:sz w:val="24"/>
          <w:szCs w:val="24"/>
          <w:lang w:eastAsia="zh-CN"/>
        </w:rPr>
        <w:t>2</w:t>
      </w:r>
      <w:r w:rsidRPr="00B136BB">
        <w:rPr>
          <w:rFonts w:asciiTheme="majorBidi" w:eastAsia="SimSun" w:hAnsiTheme="majorBidi" w:cstheme="majorBidi"/>
          <w:bCs/>
          <w:color w:val="auto"/>
          <w:sz w:val="24"/>
          <w:szCs w:val="24"/>
          <w:lang w:eastAsia="zh-CN"/>
        </w:rPr>
        <w:t>. Каждая группа должна п</w:t>
      </w:r>
      <w:r>
        <w:rPr>
          <w:rFonts w:asciiTheme="majorBidi" w:eastAsia="SimSun" w:hAnsiTheme="majorBidi" w:cstheme="majorBidi"/>
          <w:bCs/>
          <w:color w:val="auto"/>
          <w:sz w:val="24"/>
          <w:szCs w:val="24"/>
          <w:lang w:eastAsia="zh-CN"/>
        </w:rPr>
        <w:t>одготовить</w:t>
      </w:r>
      <w:r w:rsidRPr="00B136BB">
        <w:rPr>
          <w:rFonts w:asciiTheme="majorBidi" w:eastAsia="SimSun" w:hAnsiTheme="majorBidi" w:cstheme="majorBidi"/>
          <w:bCs/>
          <w:color w:val="auto"/>
          <w:sz w:val="24"/>
          <w:szCs w:val="24"/>
          <w:lang w:eastAsia="zh-CN"/>
        </w:rPr>
        <w:t xml:space="preserve"> презентацию своего робота</w:t>
      </w:r>
      <w:r>
        <w:rPr>
          <w:rFonts w:asciiTheme="majorBidi" w:eastAsia="SimSun" w:hAnsiTheme="majorBidi" w:cstheme="majorBidi"/>
          <w:bCs/>
          <w:color w:val="auto"/>
          <w:sz w:val="24"/>
          <w:szCs w:val="24"/>
          <w:lang w:eastAsia="zh-CN"/>
        </w:rPr>
        <w:t xml:space="preserve"> до 5 минут</w:t>
      </w:r>
      <w:r w:rsidRPr="00B136BB">
        <w:rPr>
          <w:rFonts w:asciiTheme="majorBidi" w:eastAsia="SimSun" w:hAnsiTheme="majorBidi" w:cstheme="majorBidi"/>
          <w:bCs/>
          <w:color w:val="auto"/>
          <w:sz w:val="24"/>
          <w:szCs w:val="24"/>
          <w:lang w:eastAsia="zh-CN"/>
        </w:rPr>
        <w:t xml:space="preserve"> для</w:t>
      </w:r>
      <w:r>
        <w:rPr>
          <w:rFonts w:asciiTheme="majorBidi" w:eastAsia="SimSun" w:hAnsiTheme="majorBidi" w:cstheme="majorBidi"/>
          <w:bCs/>
          <w:color w:val="auto"/>
          <w:sz w:val="24"/>
          <w:szCs w:val="24"/>
          <w:lang w:eastAsia="zh-CN"/>
        </w:rPr>
        <w:t xml:space="preserve"> оценки</w:t>
      </w:r>
      <w:r w:rsidRPr="00B136BB">
        <w:rPr>
          <w:rFonts w:asciiTheme="majorBidi" w:eastAsia="SimSun" w:hAnsiTheme="majorBidi" w:cstheme="majorBidi"/>
          <w:bCs/>
          <w:color w:val="auto"/>
          <w:sz w:val="24"/>
          <w:szCs w:val="24"/>
          <w:lang w:eastAsia="zh-CN"/>
        </w:rPr>
        <w:t xml:space="preserve"> рефери</w:t>
      </w:r>
      <w:r>
        <w:rPr>
          <w:rFonts w:asciiTheme="majorBidi" w:eastAsia="SimSun" w:hAnsiTheme="majorBidi" w:cstheme="majorBidi"/>
          <w:bCs/>
          <w:color w:val="auto"/>
          <w:sz w:val="24"/>
          <w:szCs w:val="24"/>
          <w:lang w:eastAsia="zh-CN"/>
        </w:rPr>
        <w:t xml:space="preserve"> в видеоформате</w:t>
      </w:r>
      <w:r w:rsidRPr="00B136BB">
        <w:rPr>
          <w:rFonts w:asciiTheme="majorBidi" w:eastAsia="SimSun" w:hAnsiTheme="majorBidi" w:cstheme="majorBidi"/>
          <w:bCs/>
          <w:color w:val="auto"/>
          <w:sz w:val="24"/>
          <w:szCs w:val="24"/>
          <w:lang w:eastAsia="zh-CN"/>
        </w:rPr>
        <w:t xml:space="preserve">. Презентация может быть сделана на </w:t>
      </w:r>
      <w:r>
        <w:rPr>
          <w:rFonts w:asciiTheme="majorBidi" w:eastAsia="SimSun" w:hAnsiTheme="majorBidi" w:cstheme="majorBidi"/>
          <w:bCs/>
          <w:color w:val="auto"/>
          <w:sz w:val="24"/>
          <w:szCs w:val="24"/>
          <w:lang w:eastAsia="zh-CN"/>
        </w:rPr>
        <w:t xml:space="preserve">русском или </w:t>
      </w:r>
      <w:r w:rsidRPr="00B136BB">
        <w:rPr>
          <w:rFonts w:asciiTheme="majorBidi" w:eastAsia="SimSun" w:hAnsiTheme="majorBidi" w:cstheme="majorBidi"/>
          <w:bCs/>
          <w:color w:val="auto"/>
          <w:sz w:val="24"/>
          <w:szCs w:val="24"/>
          <w:lang w:eastAsia="zh-CN"/>
        </w:rPr>
        <w:t>английском языке.</w:t>
      </w:r>
    </w:p>
    <w:p w14:paraId="6611CA0F" w14:textId="77777777" w:rsidR="00105EA4" w:rsidRPr="00BA2B9B" w:rsidRDefault="00105EA4" w:rsidP="00105EA4">
      <w:pPr>
        <w:widowControl w:val="0"/>
        <w:kinsoku w:val="0"/>
        <w:overflowPunct w:val="0"/>
        <w:autoSpaceDE w:val="0"/>
        <w:autoSpaceDN w:val="0"/>
        <w:adjustRightInd w:val="0"/>
        <w:ind w:right="241" w:firstLine="567"/>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4.2 С</w:t>
      </w:r>
      <w:r w:rsidRPr="00BA2B9B">
        <w:rPr>
          <w:rFonts w:asciiTheme="majorBidi" w:eastAsia="SimSun" w:hAnsiTheme="majorBidi" w:cstheme="majorBidi"/>
          <w:bCs/>
          <w:color w:val="auto"/>
          <w:sz w:val="24"/>
          <w:szCs w:val="24"/>
          <w:lang w:eastAsia="zh-CN"/>
        </w:rPr>
        <w:t>оревнования «</w:t>
      </w:r>
      <w:r>
        <w:rPr>
          <w:rFonts w:asciiTheme="majorBidi" w:eastAsia="SimSun" w:hAnsiTheme="majorBidi" w:cstheme="majorBidi"/>
          <w:bCs/>
          <w:color w:val="auto"/>
          <w:sz w:val="24"/>
          <w:szCs w:val="24"/>
          <w:lang w:eastAsia="zh-CN"/>
        </w:rPr>
        <w:t>ДЕТалька</w:t>
      </w:r>
      <w:r w:rsidRPr="00BA2B9B">
        <w:rPr>
          <w:rFonts w:asciiTheme="majorBidi" w:eastAsia="SimSun" w:hAnsiTheme="majorBidi" w:cstheme="majorBidi"/>
          <w:bCs/>
          <w:color w:val="auto"/>
          <w:sz w:val="24"/>
          <w:szCs w:val="24"/>
          <w:lang w:eastAsia="zh-CN"/>
        </w:rPr>
        <w:t xml:space="preserve"> 2020» посвящены 110-летию со дня рождения легендарного исследователя подводного мира - Жака-Ива Кусто. Поэтому основная тематика международных соревнований цифровых технологий – Мировой океан.</w:t>
      </w:r>
    </w:p>
    <w:p w14:paraId="53819955" w14:textId="77777777" w:rsidR="00105EA4" w:rsidRPr="00B136BB" w:rsidRDefault="00105EA4" w:rsidP="00105EA4">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4.2.1 Для соревнования были выбраны только </w:t>
      </w:r>
      <w:r>
        <w:rPr>
          <w:rFonts w:asciiTheme="majorBidi" w:eastAsia="SimSun" w:hAnsiTheme="majorBidi" w:cstheme="majorBidi"/>
          <w:bCs/>
          <w:color w:val="auto"/>
          <w:sz w:val="24"/>
          <w:szCs w:val="24"/>
          <w:lang w:eastAsia="zh-CN"/>
        </w:rPr>
        <w:t>шесть тем</w:t>
      </w:r>
      <w:r w:rsidRPr="00B136BB">
        <w:rPr>
          <w:rFonts w:asciiTheme="majorBidi" w:eastAsia="SimSun" w:hAnsiTheme="majorBidi" w:cstheme="majorBidi"/>
          <w:bCs/>
          <w:color w:val="auto"/>
          <w:sz w:val="24"/>
          <w:szCs w:val="24"/>
          <w:lang w:eastAsia="zh-CN"/>
        </w:rPr>
        <w:t>,</w:t>
      </w:r>
      <w:r>
        <w:rPr>
          <w:rFonts w:asciiTheme="majorBidi" w:eastAsia="SimSun" w:hAnsiTheme="majorBidi" w:cstheme="majorBidi"/>
          <w:bCs/>
          <w:color w:val="auto"/>
          <w:sz w:val="24"/>
          <w:szCs w:val="24"/>
          <w:lang w:eastAsia="zh-CN"/>
        </w:rPr>
        <w:t xml:space="preserve"> связанных с мировым океаном. </w:t>
      </w:r>
      <w:r w:rsidRPr="00B136BB">
        <w:rPr>
          <w:rFonts w:asciiTheme="majorBidi" w:eastAsia="SimSun" w:hAnsiTheme="majorBidi" w:cstheme="majorBidi"/>
          <w:bCs/>
          <w:color w:val="auto"/>
          <w:sz w:val="24"/>
          <w:szCs w:val="24"/>
          <w:lang w:eastAsia="zh-CN"/>
        </w:rPr>
        <w:t>Робот</w:t>
      </w:r>
      <w:r>
        <w:rPr>
          <w:rFonts w:asciiTheme="majorBidi" w:eastAsia="SimSun" w:hAnsiTheme="majorBidi" w:cstheme="majorBidi"/>
          <w:bCs/>
          <w:color w:val="auto"/>
          <w:sz w:val="24"/>
          <w:szCs w:val="24"/>
          <w:lang w:eastAsia="zh-CN"/>
        </w:rPr>
        <w:t>отехнический проект</w:t>
      </w:r>
      <w:r w:rsidRPr="00B136BB">
        <w:rPr>
          <w:rFonts w:asciiTheme="majorBidi" w:eastAsia="SimSun" w:hAnsiTheme="majorBidi" w:cstheme="majorBidi"/>
          <w:bCs/>
          <w:color w:val="auto"/>
          <w:sz w:val="24"/>
          <w:szCs w:val="24"/>
          <w:lang w:eastAsia="zh-CN"/>
        </w:rPr>
        <w:t xml:space="preserve"> может быть посвящён ТОЛЬКО следующим тематикам:</w:t>
      </w:r>
    </w:p>
    <w:p w14:paraId="2DE443B2" w14:textId="77777777" w:rsidR="00105EA4" w:rsidRPr="00BA2B9B" w:rsidRDefault="00105EA4" w:rsidP="00105EA4">
      <w:pPr>
        <w:pStyle w:val="ae"/>
        <w:widowControl w:val="0"/>
        <w:numPr>
          <w:ilvl w:val="0"/>
          <w:numId w:val="34"/>
        </w:numPr>
        <w:kinsoku w:val="0"/>
        <w:overflowPunct w:val="0"/>
        <w:autoSpaceDE w:val="0"/>
        <w:autoSpaceDN w:val="0"/>
        <w:adjustRightInd w:val="0"/>
        <w:ind w:right="241" w:firstLine="272"/>
        <w:jc w:val="left"/>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э</w:t>
      </w:r>
      <w:r w:rsidRPr="00BA2B9B">
        <w:rPr>
          <w:rFonts w:asciiTheme="majorBidi" w:eastAsia="SimSun" w:hAnsiTheme="majorBidi" w:cstheme="majorBidi"/>
          <w:bCs/>
          <w:color w:val="auto"/>
          <w:sz w:val="24"/>
          <w:szCs w:val="24"/>
          <w:lang w:eastAsia="zh-CN"/>
        </w:rPr>
        <w:t>кология мирового океана</w:t>
      </w:r>
    </w:p>
    <w:p w14:paraId="2905DA22" w14:textId="77777777" w:rsidR="00105EA4" w:rsidRPr="00BA2B9B" w:rsidRDefault="00105EA4" w:rsidP="00105EA4">
      <w:pPr>
        <w:pStyle w:val="ae"/>
        <w:widowControl w:val="0"/>
        <w:numPr>
          <w:ilvl w:val="0"/>
          <w:numId w:val="34"/>
        </w:numPr>
        <w:kinsoku w:val="0"/>
        <w:overflowPunct w:val="0"/>
        <w:autoSpaceDE w:val="0"/>
        <w:autoSpaceDN w:val="0"/>
        <w:adjustRightInd w:val="0"/>
        <w:ind w:right="241" w:firstLine="272"/>
        <w:jc w:val="left"/>
        <w:outlineLvl w:val="1"/>
        <w:rPr>
          <w:rFonts w:asciiTheme="majorBidi" w:eastAsia="SimSun" w:hAnsiTheme="majorBidi" w:cstheme="majorBidi"/>
          <w:bCs/>
          <w:color w:val="auto"/>
          <w:sz w:val="24"/>
          <w:szCs w:val="24"/>
          <w:lang w:eastAsia="zh-CN"/>
        </w:rPr>
      </w:pPr>
      <w:r w:rsidRPr="00BA2B9B">
        <w:rPr>
          <w:rFonts w:asciiTheme="majorBidi" w:eastAsia="SimSun" w:hAnsiTheme="majorBidi" w:cstheme="majorBidi"/>
          <w:bCs/>
          <w:color w:val="auto"/>
          <w:sz w:val="24"/>
          <w:szCs w:val="24"/>
          <w:lang w:eastAsia="zh-CN"/>
        </w:rPr>
        <w:t>инженерные задачи, связанные с исследованием мирового океана</w:t>
      </w:r>
    </w:p>
    <w:p w14:paraId="608E155A" w14:textId="77777777" w:rsidR="00105EA4" w:rsidRPr="00BA2B9B" w:rsidRDefault="00105EA4" w:rsidP="00105EA4">
      <w:pPr>
        <w:pStyle w:val="ae"/>
        <w:widowControl w:val="0"/>
        <w:numPr>
          <w:ilvl w:val="0"/>
          <w:numId w:val="34"/>
        </w:numPr>
        <w:kinsoku w:val="0"/>
        <w:overflowPunct w:val="0"/>
        <w:autoSpaceDE w:val="0"/>
        <w:autoSpaceDN w:val="0"/>
        <w:adjustRightInd w:val="0"/>
        <w:ind w:right="241" w:firstLine="272"/>
        <w:jc w:val="left"/>
        <w:outlineLvl w:val="1"/>
        <w:rPr>
          <w:rFonts w:asciiTheme="majorBidi" w:eastAsia="SimSun" w:hAnsiTheme="majorBidi" w:cstheme="majorBidi"/>
          <w:bCs/>
          <w:color w:val="auto"/>
          <w:sz w:val="24"/>
          <w:szCs w:val="24"/>
          <w:lang w:eastAsia="zh-CN"/>
        </w:rPr>
      </w:pPr>
      <w:r w:rsidRPr="00BA2B9B">
        <w:rPr>
          <w:rFonts w:asciiTheme="majorBidi" w:eastAsia="SimSun" w:hAnsiTheme="majorBidi" w:cstheme="majorBidi"/>
          <w:bCs/>
          <w:color w:val="auto"/>
          <w:sz w:val="24"/>
          <w:szCs w:val="24"/>
          <w:lang w:eastAsia="zh-CN"/>
        </w:rPr>
        <w:t>связь и коммуникации под водой</w:t>
      </w:r>
    </w:p>
    <w:p w14:paraId="45D61714" w14:textId="77777777" w:rsidR="00105EA4" w:rsidRPr="00BA2B9B" w:rsidRDefault="00105EA4" w:rsidP="00105EA4">
      <w:pPr>
        <w:pStyle w:val="ae"/>
        <w:widowControl w:val="0"/>
        <w:numPr>
          <w:ilvl w:val="0"/>
          <w:numId w:val="34"/>
        </w:numPr>
        <w:kinsoku w:val="0"/>
        <w:overflowPunct w:val="0"/>
        <w:autoSpaceDE w:val="0"/>
        <w:autoSpaceDN w:val="0"/>
        <w:adjustRightInd w:val="0"/>
        <w:ind w:right="241" w:firstLine="272"/>
        <w:jc w:val="left"/>
        <w:outlineLvl w:val="1"/>
        <w:rPr>
          <w:rFonts w:asciiTheme="majorBidi" w:eastAsia="SimSun" w:hAnsiTheme="majorBidi" w:cstheme="majorBidi"/>
          <w:bCs/>
          <w:color w:val="auto"/>
          <w:sz w:val="24"/>
          <w:szCs w:val="24"/>
          <w:lang w:eastAsia="zh-CN"/>
        </w:rPr>
      </w:pPr>
      <w:r w:rsidRPr="00BA2B9B">
        <w:rPr>
          <w:rFonts w:asciiTheme="majorBidi" w:eastAsia="SimSun" w:hAnsiTheme="majorBidi" w:cstheme="majorBidi"/>
          <w:bCs/>
          <w:color w:val="auto"/>
          <w:sz w:val="24"/>
          <w:szCs w:val="24"/>
          <w:lang w:eastAsia="zh-CN"/>
        </w:rPr>
        <w:t>затонувшие объекты</w:t>
      </w:r>
    </w:p>
    <w:p w14:paraId="41403DFF" w14:textId="77777777" w:rsidR="00105EA4" w:rsidRPr="00BA2B9B" w:rsidRDefault="00105EA4" w:rsidP="00105EA4">
      <w:pPr>
        <w:pStyle w:val="ae"/>
        <w:widowControl w:val="0"/>
        <w:numPr>
          <w:ilvl w:val="0"/>
          <w:numId w:val="34"/>
        </w:numPr>
        <w:kinsoku w:val="0"/>
        <w:overflowPunct w:val="0"/>
        <w:autoSpaceDE w:val="0"/>
        <w:autoSpaceDN w:val="0"/>
        <w:adjustRightInd w:val="0"/>
        <w:ind w:right="241" w:firstLine="272"/>
        <w:jc w:val="left"/>
        <w:outlineLvl w:val="1"/>
        <w:rPr>
          <w:rFonts w:asciiTheme="majorBidi" w:eastAsia="SimSun" w:hAnsiTheme="majorBidi" w:cstheme="majorBidi"/>
          <w:bCs/>
          <w:color w:val="auto"/>
          <w:sz w:val="24"/>
          <w:szCs w:val="24"/>
          <w:lang w:eastAsia="zh-CN"/>
        </w:rPr>
      </w:pPr>
      <w:r w:rsidRPr="00BA2B9B">
        <w:rPr>
          <w:rFonts w:asciiTheme="majorBidi" w:eastAsia="SimSun" w:hAnsiTheme="majorBidi" w:cstheme="majorBidi"/>
          <w:bCs/>
          <w:color w:val="auto"/>
          <w:sz w:val="24"/>
          <w:szCs w:val="24"/>
          <w:lang w:eastAsia="zh-CN"/>
        </w:rPr>
        <w:t>ликвидация катастроф</w:t>
      </w:r>
    </w:p>
    <w:p w14:paraId="58973069" w14:textId="77777777" w:rsidR="00105EA4" w:rsidRPr="00BA2B9B" w:rsidRDefault="00105EA4" w:rsidP="00105EA4">
      <w:pPr>
        <w:pStyle w:val="ae"/>
        <w:widowControl w:val="0"/>
        <w:numPr>
          <w:ilvl w:val="0"/>
          <w:numId w:val="34"/>
        </w:numPr>
        <w:kinsoku w:val="0"/>
        <w:overflowPunct w:val="0"/>
        <w:autoSpaceDE w:val="0"/>
        <w:autoSpaceDN w:val="0"/>
        <w:adjustRightInd w:val="0"/>
        <w:ind w:right="241" w:firstLine="272"/>
        <w:jc w:val="left"/>
        <w:outlineLvl w:val="1"/>
        <w:rPr>
          <w:rFonts w:asciiTheme="majorBidi" w:eastAsia="SimSun" w:hAnsiTheme="majorBidi" w:cstheme="majorBidi"/>
          <w:bCs/>
          <w:color w:val="auto"/>
          <w:sz w:val="24"/>
          <w:szCs w:val="24"/>
          <w:lang w:eastAsia="zh-CN"/>
        </w:rPr>
      </w:pPr>
      <w:r w:rsidRPr="00BA2B9B">
        <w:rPr>
          <w:rFonts w:asciiTheme="majorBidi" w:eastAsia="SimSun" w:hAnsiTheme="majorBidi" w:cstheme="majorBidi"/>
          <w:bCs/>
          <w:color w:val="auto"/>
          <w:sz w:val="24"/>
          <w:szCs w:val="24"/>
          <w:lang w:eastAsia="zh-CN"/>
        </w:rPr>
        <w:t>исследовательские миссии.</w:t>
      </w:r>
    </w:p>
    <w:p w14:paraId="3B28FEA4" w14:textId="77777777" w:rsidR="00105EA4" w:rsidRPr="00B136BB" w:rsidRDefault="00105EA4" w:rsidP="00105EA4">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Участникам настоятельно рекомендуется заранее тщательно изучить выбранные темы. </w:t>
      </w:r>
    </w:p>
    <w:p w14:paraId="2EBDB2E5" w14:textId="77777777" w:rsidR="00105EA4" w:rsidRPr="00B136BB" w:rsidRDefault="00105EA4" w:rsidP="00105EA4">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 Предварительная регистрация робота</w:t>
      </w:r>
    </w:p>
    <w:p w14:paraId="3E84C273" w14:textId="77777777" w:rsidR="00105EA4" w:rsidRPr="00B136BB" w:rsidRDefault="00105EA4" w:rsidP="00105EA4">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4.3.1 </w:t>
      </w:r>
      <w:r w:rsidRPr="00BA2B9B">
        <w:rPr>
          <w:rFonts w:asciiTheme="majorBidi" w:eastAsia="SimSun" w:hAnsiTheme="majorBidi" w:cstheme="majorBidi"/>
          <w:bCs/>
          <w:color w:val="auto"/>
          <w:sz w:val="24"/>
          <w:szCs w:val="24"/>
          <w:lang w:eastAsia="zh-CN"/>
        </w:rPr>
        <w:t>Участники должны предоставить требуемую информацию по роботу ЗАРАНЕЕ на официальный электронный адрес</w:t>
      </w:r>
      <w:r>
        <w:rPr>
          <w:rFonts w:asciiTheme="majorBidi" w:eastAsia="SimSun" w:hAnsiTheme="majorBidi" w:cstheme="majorBidi"/>
          <w:bCs/>
          <w:color w:val="auto"/>
          <w:sz w:val="24"/>
          <w:szCs w:val="24"/>
          <w:lang w:eastAsia="zh-CN"/>
        </w:rPr>
        <w:t xml:space="preserve"> </w:t>
      </w:r>
      <w:r w:rsidRPr="005E2E13">
        <w:rPr>
          <w:rFonts w:asciiTheme="majorBidi" w:eastAsia="SimSun" w:hAnsiTheme="majorBidi" w:cstheme="majorBidi"/>
          <w:bCs/>
          <w:color w:val="auto"/>
          <w:sz w:val="24"/>
          <w:szCs w:val="24"/>
          <w:lang w:eastAsia="zh-CN"/>
        </w:rPr>
        <w:t>(</w:t>
      </w:r>
      <w:r w:rsidRPr="00A33698">
        <w:rPr>
          <w:rFonts w:ascii="Helvetica" w:hAnsi="Helvetica"/>
          <w:b/>
          <w:bCs/>
          <w:color w:val="002060"/>
          <w:sz w:val="21"/>
          <w:szCs w:val="21"/>
          <w:shd w:val="clear" w:color="auto" w:fill="FFFFFF"/>
        </w:rPr>
        <w:t>detalkarobotrack@gmail.com</w:t>
      </w:r>
      <w:r w:rsidRPr="00BA2B9B">
        <w:rPr>
          <w:rFonts w:asciiTheme="majorBidi" w:eastAsia="SimSun" w:hAnsiTheme="majorBidi" w:cstheme="majorBidi"/>
          <w:bCs/>
          <w:color w:val="auto"/>
          <w:sz w:val="24"/>
          <w:szCs w:val="24"/>
          <w:lang w:eastAsia="zh-CN"/>
        </w:rPr>
        <w:t>).</w:t>
      </w:r>
      <w:r w:rsidRPr="006E2DD7">
        <w:t xml:space="preserve"> </w:t>
      </w:r>
      <w:r w:rsidRPr="006E2DD7">
        <w:rPr>
          <w:rFonts w:asciiTheme="majorBidi" w:eastAsia="SimSun" w:hAnsiTheme="majorBidi" w:cstheme="majorBidi"/>
          <w:bCs/>
          <w:color w:val="auto"/>
          <w:sz w:val="24"/>
          <w:szCs w:val="24"/>
          <w:lang w:eastAsia="zh-CN"/>
        </w:rPr>
        <w:t>В тексте письма указать ФИО участник</w:t>
      </w:r>
      <w:r>
        <w:rPr>
          <w:rFonts w:asciiTheme="majorBidi" w:eastAsia="SimSun" w:hAnsiTheme="majorBidi" w:cstheme="majorBidi"/>
          <w:bCs/>
          <w:color w:val="auto"/>
          <w:sz w:val="24"/>
          <w:szCs w:val="24"/>
          <w:lang w:eastAsia="zh-CN"/>
        </w:rPr>
        <w:t>ов</w:t>
      </w:r>
      <w:r w:rsidRPr="006E2DD7">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 xml:space="preserve">их </w:t>
      </w:r>
      <w:r w:rsidRPr="006E2DD7">
        <w:rPr>
          <w:rFonts w:asciiTheme="majorBidi" w:eastAsia="SimSun" w:hAnsiTheme="majorBidi" w:cstheme="majorBidi"/>
          <w:bCs/>
          <w:color w:val="auto"/>
          <w:sz w:val="24"/>
          <w:szCs w:val="24"/>
          <w:lang w:eastAsia="zh-CN"/>
        </w:rPr>
        <w:t>возраст, город, название организации (клуба, школы), ФИО руководителя, ФИО тренера и адрес для отправки дипломов и призов.</w:t>
      </w:r>
    </w:p>
    <w:p w14:paraId="062485A8" w14:textId="77777777" w:rsidR="00105EA4" w:rsidRPr="00B136BB" w:rsidRDefault="00105EA4" w:rsidP="00105EA4">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4.3.2 Пожалуйста обратите внимание на следующие ключевые даты:</w:t>
      </w:r>
    </w:p>
    <w:p w14:paraId="42282345" w14:textId="26C010E6" w:rsidR="00105EA4" w:rsidRPr="00B136BB" w:rsidRDefault="00105EA4" w:rsidP="00105EA4">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Крайний срок для отправки требуемой информации по электронной почте: </w:t>
      </w:r>
      <w:r w:rsidR="00C22837">
        <w:rPr>
          <w:rFonts w:asciiTheme="majorBidi" w:eastAsia="SimSun" w:hAnsiTheme="majorBidi" w:cstheme="majorBidi"/>
          <w:bCs/>
          <w:color w:val="auto"/>
          <w:sz w:val="24"/>
          <w:szCs w:val="24"/>
          <w:lang w:eastAsia="zh-CN"/>
        </w:rPr>
        <w:t>01 ноября 2020</w:t>
      </w:r>
      <w:r w:rsidRPr="00B136BB">
        <w:rPr>
          <w:rFonts w:asciiTheme="majorBidi" w:eastAsia="SimSun" w:hAnsiTheme="majorBidi" w:cstheme="majorBidi"/>
          <w:bCs/>
          <w:color w:val="auto"/>
          <w:sz w:val="24"/>
          <w:szCs w:val="24"/>
          <w:lang w:eastAsia="zh-CN"/>
        </w:rPr>
        <w:t xml:space="preserve"> года (для всех участников)</w:t>
      </w:r>
    </w:p>
    <w:p w14:paraId="18DDF279" w14:textId="6CFEDEB7" w:rsidR="00105EA4" w:rsidRPr="00B136BB" w:rsidRDefault="00105EA4" w:rsidP="00105EA4">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Определение победителей и подведение итогов</w:t>
      </w:r>
      <w:r w:rsidRPr="00B136BB">
        <w:rPr>
          <w:rFonts w:asciiTheme="majorBidi" w:eastAsia="SimSun" w:hAnsiTheme="majorBidi" w:cstheme="majorBidi"/>
          <w:bCs/>
          <w:color w:val="auto"/>
          <w:sz w:val="24"/>
          <w:szCs w:val="24"/>
          <w:lang w:eastAsia="zh-CN"/>
        </w:rPr>
        <w:t xml:space="preserve"> </w:t>
      </w:r>
      <w:r w:rsidR="00C22837">
        <w:rPr>
          <w:rFonts w:asciiTheme="majorBidi" w:eastAsia="SimSun" w:hAnsiTheme="majorBidi" w:cstheme="majorBidi"/>
          <w:bCs/>
          <w:color w:val="auto"/>
          <w:sz w:val="24"/>
          <w:szCs w:val="24"/>
          <w:lang w:eastAsia="zh-CN"/>
        </w:rPr>
        <w:t xml:space="preserve">15 декабря 2020 </w:t>
      </w:r>
      <w:r w:rsidRPr="00B136BB">
        <w:rPr>
          <w:rFonts w:asciiTheme="majorBidi" w:eastAsia="SimSun" w:hAnsiTheme="majorBidi" w:cstheme="majorBidi"/>
          <w:bCs/>
          <w:color w:val="auto"/>
          <w:sz w:val="24"/>
          <w:szCs w:val="24"/>
          <w:lang w:eastAsia="zh-CN"/>
        </w:rPr>
        <w:t>года (</w:t>
      </w:r>
      <w:r>
        <w:rPr>
          <w:rFonts w:asciiTheme="majorBidi" w:eastAsia="SimSun" w:hAnsiTheme="majorBidi" w:cstheme="majorBidi"/>
          <w:bCs/>
          <w:color w:val="auto"/>
          <w:sz w:val="24"/>
          <w:szCs w:val="24"/>
          <w:lang w:eastAsia="zh-CN"/>
        </w:rPr>
        <w:t xml:space="preserve">оргкомитет </w:t>
      </w:r>
      <w:proofErr w:type="spellStart"/>
      <w:r>
        <w:rPr>
          <w:rFonts w:asciiTheme="majorBidi" w:eastAsia="SimSun" w:hAnsiTheme="majorBidi" w:cstheme="majorBidi"/>
          <w:bCs/>
          <w:color w:val="auto"/>
          <w:sz w:val="24"/>
          <w:szCs w:val="24"/>
          <w:lang w:eastAsia="zh-CN"/>
        </w:rPr>
        <w:t>ДЕТальки</w:t>
      </w:r>
      <w:proofErr w:type="spellEnd"/>
      <w:r w:rsidRPr="00B136BB">
        <w:rPr>
          <w:rFonts w:asciiTheme="majorBidi" w:eastAsia="SimSun" w:hAnsiTheme="majorBidi" w:cstheme="majorBidi"/>
          <w:bCs/>
          <w:color w:val="auto"/>
          <w:sz w:val="24"/>
          <w:szCs w:val="24"/>
          <w:lang w:eastAsia="zh-CN"/>
        </w:rPr>
        <w:t>)</w:t>
      </w:r>
    </w:p>
    <w:p w14:paraId="15ABCEB9" w14:textId="77777777" w:rsidR="00105EA4" w:rsidRPr="00B136BB" w:rsidRDefault="00105EA4" w:rsidP="00105EA4">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4.3.3 Требования по предоставлению информации приведены ниже:</w:t>
      </w:r>
    </w:p>
    <w:p w14:paraId="7B263C9C" w14:textId="77777777" w:rsidR="00105EA4" w:rsidRPr="00B136BB" w:rsidRDefault="00105EA4" w:rsidP="00105EA4">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Необходимо предоставить более 3-х фотографий самого робота. Фотографию всех членов</w:t>
      </w:r>
      <w:r>
        <w:rPr>
          <w:rFonts w:asciiTheme="majorBidi" w:eastAsia="SimSun" w:hAnsiTheme="majorBidi" w:cstheme="majorBidi"/>
          <w:bCs/>
          <w:color w:val="auto"/>
          <w:sz w:val="24"/>
          <w:szCs w:val="24"/>
          <w:lang w:eastAsia="zh-CN"/>
        </w:rPr>
        <w:t xml:space="preserve"> в</w:t>
      </w:r>
      <w:r w:rsidRPr="00B136BB">
        <w:rPr>
          <w:rFonts w:asciiTheme="majorBidi" w:eastAsia="SimSun" w:hAnsiTheme="majorBidi" w:cstheme="majorBidi"/>
          <w:bCs/>
          <w:color w:val="auto"/>
          <w:sz w:val="24"/>
          <w:szCs w:val="24"/>
          <w:lang w:eastAsia="zh-CN"/>
        </w:rPr>
        <w:t>ашей команды (лицо открыто и четко видно) и учителя все вместе на одном изображении.</w:t>
      </w:r>
    </w:p>
    <w:p w14:paraId="04F02FBA" w14:textId="77777777" w:rsidR="00105EA4" w:rsidRPr="00B136BB" w:rsidRDefault="00105EA4" w:rsidP="00105EA4">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Видео, показывающее работу / движение вашего робот</w:t>
      </w:r>
      <w:r>
        <w:rPr>
          <w:rFonts w:asciiTheme="majorBidi" w:eastAsia="SimSun" w:hAnsiTheme="majorBidi" w:cstheme="majorBidi"/>
          <w:bCs/>
          <w:color w:val="auto"/>
          <w:sz w:val="24"/>
          <w:szCs w:val="24"/>
          <w:lang w:eastAsia="zh-CN"/>
        </w:rPr>
        <w:t>а, с пояснением его работы</w:t>
      </w:r>
      <w:r w:rsidRPr="00B136BB">
        <w:rPr>
          <w:rFonts w:asciiTheme="majorBidi" w:eastAsia="SimSun" w:hAnsiTheme="majorBidi" w:cstheme="majorBidi"/>
          <w:bCs/>
          <w:color w:val="auto"/>
          <w:sz w:val="24"/>
          <w:szCs w:val="24"/>
          <w:lang w:eastAsia="zh-CN"/>
        </w:rPr>
        <w:t xml:space="preserve"> (от </w:t>
      </w:r>
      <w:r>
        <w:rPr>
          <w:rFonts w:asciiTheme="majorBidi" w:eastAsia="SimSun" w:hAnsiTheme="majorBidi" w:cstheme="majorBidi"/>
          <w:bCs/>
          <w:color w:val="auto"/>
          <w:sz w:val="24"/>
          <w:szCs w:val="24"/>
          <w:lang w:eastAsia="zh-CN"/>
        </w:rPr>
        <w:t>20</w:t>
      </w:r>
      <w:r w:rsidRPr="00B136BB">
        <w:rPr>
          <w:rFonts w:asciiTheme="majorBidi" w:eastAsia="SimSun" w:hAnsiTheme="majorBidi" w:cstheme="majorBidi"/>
          <w:bCs/>
          <w:color w:val="auto"/>
          <w:sz w:val="24"/>
          <w:szCs w:val="24"/>
          <w:lang w:eastAsia="zh-CN"/>
        </w:rPr>
        <w:t xml:space="preserve"> секунд до </w:t>
      </w:r>
      <w:r>
        <w:rPr>
          <w:rFonts w:asciiTheme="majorBidi" w:eastAsia="SimSun" w:hAnsiTheme="majorBidi" w:cstheme="majorBidi"/>
          <w:bCs/>
          <w:color w:val="auto"/>
          <w:sz w:val="24"/>
          <w:szCs w:val="24"/>
          <w:lang w:eastAsia="zh-CN"/>
        </w:rPr>
        <w:t>5</w:t>
      </w:r>
      <w:r w:rsidRPr="00B136BB">
        <w:rPr>
          <w:rFonts w:asciiTheme="majorBidi" w:eastAsia="SimSun" w:hAnsiTheme="majorBidi" w:cstheme="majorBidi"/>
          <w:bCs/>
          <w:color w:val="auto"/>
          <w:sz w:val="24"/>
          <w:szCs w:val="24"/>
          <w:lang w:eastAsia="zh-CN"/>
        </w:rPr>
        <w:t xml:space="preserve"> минут).</w:t>
      </w:r>
    </w:p>
    <w:p w14:paraId="0D639A36" w14:textId="77777777" w:rsidR="00105EA4" w:rsidRPr="00B136BB" w:rsidRDefault="00105EA4" w:rsidP="00105EA4">
      <w:pPr>
        <w:widowControl w:val="0"/>
        <w:numPr>
          <w:ilvl w:val="0"/>
          <w:numId w:val="33"/>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Руководство по использованию (файл - презентация), включающее 1) Имя робота 2) Цель 3) Основная информация касательно членов команды и распределение задач 4) Основная информация по проекту 5) Специфика и функции 6</w:t>
      </w:r>
      <w:proofErr w:type="gramStart"/>
      <w:r w:rsidRPr="00B136BB">
        <w:rPr>
          <w:rFonts w:asciiTheme="majorBidi" w:eastAsia="SimSun" w:hAnsiTheme="majorBidi" w:cstheme="majorBidi"/>
          <w:bCs/>
          <w:color w:val="auto"/>
          <w:sz w:val="24"/>
          <w:szCs w:val="24"/>
          <w:lang w:eastAsia="zh-CN"/>
        </w:rPr>
        <w:t>)</w:t>
      </w:r>
      <w:proofErr w:type="gramEnd"/>
      <w:r w:rsidRPr="00B136BB">
        <w:rPr>
          <w:rFonts w:asciiTheme="majorBidi" w:eastAsia="SimSun" w:hAnsiTheme="majorBidi" w:cstheme="majorBidi"/>
          <w:bCs/>
          <w:color w:val="auto"/>
          <w:sz w:val="24"/>
          <w:szCs w:val="24"/>
          <w:lang w:eastAsia="zh-CN"/>
        </w:rPr>
        <w:t xml:space="preserve"> Как программировать робота (при необходимости) 7) Функционал робота</w:t>
      </w:r>
    </w:p>
    <w:p w14:paraId="411FC077" w14:textId="77777777" w:rsidR="00105EA4" w:rsidRPr="00B136BB" w:rsidRDefault="00105EA4" w:rsidP="00105EA4">
      <w:pPr>
        <w:widowControl w:val="0"/>
        <w:kinsoku w:val="0"/>
        <w:overflowPunct w:val="0"/>
        <w:autoSpaceDE w:val="0"/>
        <w:autoSpaceDN w:val="0"/>
        <w:adjustRightInd w:val="0"/>
        <w:ind w:right="241" w:firstLine="426"/>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 Определение победителя</w:t>
      </w:r>
    </w:p>
    <w:p w14:paraId="7A276D91" w14:textId="77777777" w:rsidR="00105EA4" w:rsidRPr="00B136BB" w:rsidRDefault="00105EA4" w:rsidP="00105EA4">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4.4.1 Рефери проверят в первую очередь соответствует ли команда заявленным требованиям.</w:t>
      </w:r>
    </w:p>
    <w:p w14:paraId="55A359CC" w14:textId="77777777" w:rsidR="00105EA4" w:rsidRPr="00B136BB" w:rsidRDefault="00105EA4" w:rsidP="00105EA4">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4.4.2 Далее судьи примут решение о допуске участник</w:t>
      </w:r>
      <w:r>
        <w:rPr>
          <w:rFonts w:asciiTheme="majorBidi" w:eastAsia="SimSun" w:hAnsiTheme="majorBidi" w:cstheme="majorBidi"/>
          <w:bCs/>
          <w:color w:val="auto"/>
          <w:sz w:val="24"/>
          <w:szCs w:val="24"/>
          <w:lang w:eastAsia="zh-CN"/>
        </w:rPr>
        <w:t>ов</w:t>
      </w:r>
      <w:r w:rsidRPr="00B136BB">
        <w:rPr>
          <w:rFonts w:asciiTheme="majorBidi" w:eastAsia="SimSun" w:hAnsiTheme="majorBidi" w:cstheme="majorBidi"/>
          <w:bCs/>
          <w:color w:val="auto"/>
          <w:sz w:val="24"/>
          <w:szCs w:val="24"/>
          <w:lang w:eastAsia="zh-CN"/>
        </w:rPr>
        <w:t xml:space="preserve"> к </w:t>
      </w:r>
      <w:r>
        <w:rPr>
          <w:rFonts w:asciiTheme="majorBidi" w:eastAsia="SimSun" w:hAnsiTheme="majorBidi" w:cstheme="majorBidi"/>
          <w:bCs/>
          <w:color w:val="auto"/>
          <w:sz w:val="24"/>
          <w:szCs w:val="24"/>
          <w:lang w:eastAsia="zh-CN"/>
        </w:rPr>
        <w:t xml:space="preserve">оценке </w:t>
      </w:r>
      <w:r w:rsidRPr="00B136BB">
        <w:rPr>
          <w:rFonts w:asciiTheme="majorBidi" w:eastAsia="SimSun" w:hAnsiTheme="majorBidi" w:cstheme="majorBidi"/>
          <w:bCs/>
          <w:color w:val="auto"/>
          <w:sz w:val="24"/>
          <w:szCs w:val="24"/>
          <w:lang w:eastAsia="zh-CN"/>
        </w:rPr>
        <w:t>или их дисквалификации.</w:t>
      </w:r>
    </w:p>
    <w:p w14:paraId="76B8C657" w14:textId="77777777" w:rsidR="00105EA4" w:rsidRPr="00B136BB" w:rsidRDefault="00105EA4" w:rsidP="00105EA4">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4.4.3 Если участник соответствует всем заявленным требованиям, то он переходит в финал </w:t>
      </w:r>
      <w:r>
        <w:rPr>
          <w:rFonts w:asciiTheme="majorBidi" w:eastAsia="SimSun" w:hAnsiTheme="majorBidi" w:cstheme="majorBidi"/>
          <w:bCs/>
          <w:color w:val="auto"/>
          <w:sz w:val="24"/>
          <w:szCs w:val="24"/>
          <w:lang w:eastAsia="zh-CN"/>
        </w:rPr>
        <w:t>6</w:t>
      </w:r>
      <w:r w:rsidRPr="00B136BB">
        <w:rPr>
          <w:rFonts w:asciiTheme="majorBidi" w:eastAsia="SimSun" w:hAnsiTheme="majorBidi" w:cstheme="majorBidi"/>
          <w:bCs/>
          <w:color w:val="auto"/>
          <w:sz w:val="24"/>
          <w:szCs w:val="24"/>
          <w:lang w:eastAsia="zh-CN"/>
        </w:rPr>
        <w:t xml:space="preserve">-х </w:t>
      </w:r>
      <w:r w:rsidRPr="00E9216E">
        <w:rPr>
          <w:rFonts w:asciiTheme="majorBidi" w:eastAsia="SimSun" w:hAnsiTheme="majorBidi" w:cstheme="majorBidi"/>
          <w:bCs/>
          <w:color w:val="auto"/>
          <w:sz w:val="24"/>
          <w:szCs w:val="24"/>
          <w:lang w:eastAsia="zh-CN"/>
        </w:rPr>
        <w:t>Международны</w:t>
      </w:r>
      <w:r>
        <w:rPr>
          <w:rFonts w:asciiTheme="majorBidi" w:eastAsia="SimSun" w:hAnsiTheme="majorBidi" w:cstheme="majorBidi"/>
          <w:bCs/>
          <w:color w:val="auto"/>
          <w:sz w:val="24"/>
          <w:szCs w:val="24"/>
          <w:lang w:eastAsia="zh-CN"/>
        </w:rPr>
        <w:t>х</w:t>
      </w:r>
      <w:r w:rsidRPr="00E9216E">
        <w:rPr>
          <w:rFonts w:asciiTheme="majorBidi" w:eastAsia="SimSun" w:hAnsiTheme="majorBidi" w:cstheme="majorBidi"/>
          <w:bCs/>
          <w:color w:val="auto"/>
          <w:sz w:val="24"/>
          <w:szCs w:val="24"/>
          <w:lang w:eastAsia="zh-CN"/>
        </w:rPr>
        <w:t xml:space="preserve"> соревновани</w:t>
      </w:r>
      <w:r>
        <w:rPr>
          <w:rFonts w:asciiTheme="majorBidi" w:eastAsia="SimSun" w:hAnsiTheme="majorBidi" w:cstheme="majorBidi"/>
          <w:bCs/>
          <w:color w:val="auto"/>
          <w:sz w:val="24"/>
          <w:szCs w:val="24"/>
          <w:lang w:eastAsia="zh-CN"/>
        </w:rPr>
        <w:t xml:space="preserve">й </w:t>
      </w:r>
      <w:r w:rsidRPr="00E9216E">
        <w:rPr>
          <w:rFonts w:asciiTheme="majorBidi" w:eastAsia="SimSun" w:hAnsiTheme="majorBidi" w:cstheme="majorBidi"/>
          <w:bCs/>
          <w:color w:val="auto"/>
          <w:sz w:val="24"/>
          <w:szCs w:val="24"/>
          <w:lang w:eastAsia="zh-CN"/>
        </w:rPr>
        <w:t>по цифровым технологиям, образовательной робототехнике и нейротехнологиям «ДЕТалька – 2020»</w:t>
      </w:r>
      <w:r>
        <w:rPr>
          <w:rFonts w:asciiTheme="majorBidi" w:eastAsia="SimSun" w:hAnsiTheme="majorBidi" w:cstheme="majorBidi"/>
          <w:bCs/>
          <w:color w:val="auto"/>
          <w:sz w:val="24"/>
          <w:szCs w:val="24"/>
          <w:lang w:eastAsia="zh-CN"/>
        </w:rPr>
        <w:t>. Заочного этапа.</w:t>
      </w:r>
    </w:p>
    <w:p w14:paraId="299DF2A4" w14:textId="77777777" w:rsidR="00105EA4" w:rsidRDefault="00105EA4" w:rsidP="00105EA4">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4.4.4 Итоговое количество очков состоит из:</w:t>
      </w:r>
    </w:p>
    <w:p w14:paraId="2B723AF2" w14:textId="77777777" w:rsidR="00105EA4" w:rsidRPr="00B136BB" w:rsidRDefault="00105EA4" w:rsidP="00105EA4">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Соответствие тематике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584C26B0" w14:textId="77777777" w:rsidR="00105EA4" w:rsidRPr="00B136BB" w:rsidRDefault="00105EA4" w:rsidP="00105EA4">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Креативность и уникальность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7C75006E" w14:textId="77777777" w:rsidR="00105EA4" w:rsidRPr="00B136BB" w:rsidRDefault="00105EA4" w:rsidP="00105EA4">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Функциональность робота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2F9E7BA4" w14:textId="77777777" w:rsidR="00105EA4" w:rsidRPr="00B136BB" w:rsidRDefault="00105EA4" w:rsidP="00105EA4">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lastRenderedPageBreak/>
        <w:t>Командная работа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6DFA09D5" w14:textId="77777777" w:rsidR="00105EA4" w:rsidRPr="00B136BB" w:rsidRDefault="00105EA4" w:rsidP="00105EA4">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Навык презентации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20 очков)</w:t>
      </w:r>
    </w:p>
    <w:p w14:paraId="2C58269E" w14:textId="77777777" w:rsidR="00680552" w:rsidRDefault="00680552" w:rsidP="00680552">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Качество видеопрезентации (до 10 очков)</w:t>
      </w:r>
    </w:p>
    <w:p w14:paraId="4CCE4727" w14:textId="77777777" w:rsidR="00680552" w:rsidRPr="00B136BB" w:rsidRDefault="00680552" w:rsidP="00680552">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Полнота руководства по использованию (до 10 очков)</w:t>
      </w:r>
    </w:p>
    <w:p w14:paraId="208C6F26" w14:textId="77777777" w:rsidR="00105EA4" w:rsidRPr="00B136BB" w:rsidRDefault="00105EA4" w:rsidP="00105EA4">
      <w:pPr>
        <w:widowControl w:val="0"/>
        <w:kinsoku w:val="0"/>
        <w:overflowPunct w:val="0"/>
        <w:autoSpaceDE w:val="0"/>
        <w:autoSpaceDN w:val="0"/>
        <w:adjustRightInd w:val="0"/>
        <w:ind w:right="618" w:firstLine="426"/>
        <w:jc w:val="left"/>
        <w:outlineLvl w:val="1"/>
        <w:rPr>
          <w:rFonts w:asciiTheme="majorBidi" w:eastAsia="SimSun" w:hAnsiTheme="majorBidi" w:cstheme="majorBidi"/>
          <w:b/>
          <w:bCs/>
          <w:color w:val="auto"/>
          <w:sz w:val="24"/>
          <w:szCs w:val="24"/>
          <w:lang w:eastAsia="zh-CN"/>
        </w:rPr>
      </w:pPr>
    </w:p>
    <w:p w14:paraId="4690BF53" w14:textId="77777777" w:rsidR="00105EA4" w:rsidRPr="00B136BB" w:rsidRDefault="00105EA4" w:rsidP="00105EA4">
      <w:pPr>
        <w:widowControl w:val="0"/>
        <w:kinsoku w:val="0"/>
        <w:overflowPunct w:val="0"/>
        <w:autoSpaceDE w:val="0"/>
        <w:autoSpaceDN w:val="0"/>
        <w:adjustRightInd w:val="0"/>
        <w:ind w:right="618" w:firstLine="426"/>
        <w:jc w:val="left"/>
        <w:outlineLvl w:val="1"/>
        <w:rPr>
          <w:rFonts w:asciiTheme="majorBidi" w:eastAsia="SimSun" w:hAnsiTheme="majorBidi" w:cstheme="majorBidi"/>
          <w:color w:val="auto"/>
          <w:sz w:val="24"/>
          <w:szCs w:val="24"/>
          <w:lang w:eastAsia="zh-CN"/>
        </w:rPr>
      </w:pPr>
      <w:r w:rsidRPr="00B136BB">
        <w:rPr>
          <w:rFonts w:asciiTheme="majorBidi" w:eastAsia="SimSun" w:hAnsiTheme="majorBidi" w:cstheme="majorBidi"/>
          <w:b/>
          <w:bCs/>
          <w:color w:val="auto"/>
          <w:sz w:val="24"/>
          <w:szCs w:val="24"/>
          <w:lang w:eastAsia="zh-CN"/>
        </w:rPr>
        <w:t xml:space="preserve">6.0 Награждение: </w:t>
      </w:r>
    </w:p>
    <w:p w14:paraId="3A08A7AC" w14:textId="77777777" w:rsidR="00105EA4" w:rsidRPr="00B136BB" w:rsidRDefault="00105EA4" w:rsidP="00105EA4">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6.1 ВСЕ команды, признанные соответствующими требованиям, получат </w:t>
      </w:r>
      <w:r>
        <w:rPr>
          <w:rFonts w:asciiTheme="majorBidi" w:eastAsia="SimSun" w:hAnsiTheme="majorBidi" w:cstheme="majorBidi"/>
          <w:color w:val="auto"/>
          <w:sz w:val="24"/>
          <w:szCs w:val="24"/>
          <w:lang w:eastAsia="zh-CN"/>
        </w:rPr>
        <w:t>дипломы участника</w:t>
      </w:r>
      <w:r w:rsidRPr="00B136BB">
        <w:rPr>
          <w:rFonts w:asciiTheme="majorBidi" w:eastAsia="SimSun" w:hAnsiTheme="majorBidi" w:cstheme="majorBidi"/>
          <w:color w:val="auto"/>
          <w:sz w:val="24"/>
          <w:szCs w:val="24"/>
          <w:lang w:eastAsia="zh-CN"/>
        </w:rPr>
        <w:t>.</w:t>
      </w:r>
    </w:p>
    <w:p w14:paraId="79154720" w14:textId="77777777" w:rsidR="00105EA4" w:rsidRPr="00B136BB" w:rsidRDefault="00105EA4" w:rsidP="00105EA4">
      <w:pPr>
        <w:widowControl w:val="0"/>
        <w:kinsoku w:val="0"/>
        <w:overflowPunct w:val="0"/>
        <w:autoSpaceDE w:val="0"/>
        <w:autoSpaceDN w:val="0"/>
        <w:adjustRightInd w:val="0"/>
        <w:ind w:leftChars="165" w:left="462"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Золотые, серебряные и бронзовые победители получат награду и дипломы, </w:t>
      </w:r>
      <w:r>
        <w:rPr>
          <w:rFonts w:asciiTheme="majorBidi" w:eastAsia="SimSun" w:hAnsiTheme="majorBidi" w:cstheme="majorBidi"/>
          <w:color w:val="auto"/>
          <w:sz w:val="24"/>
          <w:szCs w:val="24"/>
          <w:lang w:eastAsia="zh-CN"/>
        </w:rPr>
        <w:t>также дополнительно будут отобраны 3 работы по специальным номинациям.</w:t>
      </w:r>
    </w:p>
    <w:p w14:paraId="40568811" w14:textId="77777777" w:rsidR="00105EA4" w:rsidRPr="00B136BB" w:rsidRDefault="00105EA4" w:rsidP="00105EA4">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6.2 Учителя команды-победителя будут награждены отдельно.</w:t>
      </w:r>
    </w:p>
    <w:p w14:paraId="52AECE50" w14:textId="77777777" w:rsidR="00105EA4" w:rsidRPr="00B136BB" w:rsidRDefault="00105EA4" w:rsidP="00105EA4">
      <w:pPr>
        <w:widowControl w:val="0"/>
        <w:kinsoku w:val="0"/>
        <w:overflowPunct w:val="0"/>
        <w:autoSpaceDE w:val="0"/>
        <w:autoSpaceDN w:val="0"/>
        <w:adjustRightInd w:val="0"/>
        <w:ind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Судьями будут 5-9 экспертов, рекомендованных </w:t>
      </w:r>
      <w:r>
        <w:rPr>
          <w:rFonts w:asciiTheme="majorBidi" w:eastAsia="SimSun" w:hAnsiTheme="majorBidi" w:cstheme="majorBidi"/>
          <w:color w:val="auto"/>
          <w:sz w:val="24"/>
          <w:szCs w:val="24"/>
          <w:lang w:eastAsia="zh-CN"/>
        </w:rPr>
        <w:t xml:space="preserve">оргкомитетом </w:t>
      </w:r>
      <w:proofErr w:type="spellStart"/>
      <w:r>
        <w:rPr>
          <w:rFonts w:asciiTheme="majorBidi" w:eastAsia="SimSun" w:hAnsiTheme="majorBidi" w:cstheme="majorBidi"/>
          <w:color w:val="auto"/>
          <w:sz w:val="24"/>
          <w:szCs w:val="24"/>
          <w:lang w:eastAsia="zh-CN"/>
        </w:rPr>
        <w:t>ДЕТальки</w:t>
      </w:r>
      <w:proofErr w:type="spellEnd"/>
      <w:r w:rsidRPr="00B136BB">
        <w:rPr>
          <w:rFonts w:asciiTheme="majorBidi" w:eastAsia="SimSun" w:hAnsiTheme="majorBidi" w:cstheme="majorBidi"/>
          <w:color w:val="auto"/>
          <w:sz w:val="24"/>
          <w:szCs w:val="24"/>
          <w:lang w:eastAsia="zh-CN"/>
        </w:rPr>
        <w:t>.</w:t>
      </w:r>
    </w:p>
    <w:p w14:paraId="172DC09C" w14:textId="77777777" w:rsidR="00105EA4" w:rsidRDefault="00105EA4" w:rsidP="00105EA4">
      <w:pPr>
        <w:spacing w:line="240" w:lineRule="auto"/>
        <w:jc w:val="left"/>
        <w:rPr>
          <w:rFonts w:ascii="Times New Roman" w:eastAsia="SimSun" w:hAnsi="Times New Roman" w:cs="Times New Roman"/>
          <w:b/>
          <w:bCs/>
          <w:color w:val="auto"/>
          <w:szCs w:val="28"/>
          <w:lang w:eastAsia="ru-RU"/>
        </w:rPr>
      </w:pPr>
      <w:r>
        <w:br w:type="page"/>
      </w:r>
    </w:p>
    <w:p w14:paraId="5142E994" w14:textId="77777777" w:rsidR="00105EA4" w:rsidRDefault="00F95342" w:rsidP="00105EA4">
      <w:pPr>
        <w:pStyle w:val="BulletList"/>
      </w:pPr>
      <w:r>
        <w:lastRenderedPageBreak/>
        <w:t>Средняя категория</w:t>
      </w:r>
      <w:r w:rsidR="00105EA4" w:rsidRPr="00165E74">
        <w:t xml:space="preserve"> (</w:t>
      </w:r>
      <w:r w:rsidR="00105EA4">
        <w:t>8</w:t>
      </w:r>
      <w:r w:rsidR="00105EA4" w:rsidRPr="00165E74">
        <w:t>-</w:t>
      </w:r>
      <w:r w:rsidR="00105EA4">
        <w:t>11</w:t>
      </w:r>
      <w:r w:rsidR="00105EA4" w:rsidRPr="00165E74">
        <w:t xml:space="preserve"> лет)</w:t>
      </w:r>
    </w:p>
    <w:p w14:paraId="0F07A27E" w14:textId="77777777" w:rsidR="00105EA4" w:rsidRPr="004F7494" w:rsidRDefault="00105EA4" w:rsidP="00105EA4">
      <w:pPr>
        <w:widowControl w:val="0"/>
        <w:autoSpaceDE w:val="0"/>
        <w:autoSpaceDN w:val="0"/>
        <w:adjustRightInd w:val="0"/>
        <w:spacing w:line="240" w:lineRule="auto"/>
        <w:jc w:val="center"/>
        <w:rPr>
          <w:rFonts w:asciiTheme="majorBidi" w:eastAsia="SimSun" w:hAnsiTheme="majorBidi" w:cstheme="majorBidi"/>
          <w:b/>
          <w:bCs/>
          <w:color w:val="auto"/>
          <w:szCs w:val="28"/>
          <w:lang w:eastAsia="zh-CN"/>
        </w:rPr>
      </w:pPr>
      <w:r>
        <w:rPr>
          <w:rFonts w:asciiTheme="majorBidi" w:eastAsia="SimSun" w:hAnsiTheme="majorBidi" w:cstheme="majorBidi"/>
          <w:b/>
          <w:bCs/>
          <w:color w:val="auto"/>
          <w:szCs w:val="28"/>
          <w:lang w:eastAsia="zh-CN"/>
        </w:rPr>
        <w:t>Национальные танцы образовательных роботов</w:t>
      </w:r>
    </w:p>
    <w:p w14:paraId="32F17971" w14:textId="77777777" w:rsidR="00105EA4" w:rsidRPr="00A30E97" w:rsidRDefault="00105EA4" w:rsidP="00105EA4">
      <w:pPr>
        <w:widowControl w:val="0"/>
        <w:kinsoku w:val="0"/>
        <w:overflowPunct w:val="0"/>
        <w:autoSpaceDE w:val="0"/>
        <w:autoSpaceDN w:val="0"/>
        <w:adjustRightInd w:val="0"/>
        <w:spacing w:before="6" w:line="240" w:lineRule="auto"/>
        <w:jc w:val="left"/>
        <w:rPr>
          <w:rFonts w:ascii="Calibri" w:eastAsia="SimSun" w:hAnsi="Calibri" w:cs="Calibri"/>
          <w:b/>
          <w:color w:val="auto"/>
          <w:sz w:val="22"/>
          <w:lang w:eastAsia="zh-CN"/>
        </w:rPr>
      </w:pPr>
      <w:r w:rsidRPr="007B4FCE">
        <w:rPr>
          <w:rFonts w:ascii="Calibri" w:eastAsia="SimSun" w:hAnsi="Calibri" w:cs="Calibri"/>
          <w:noProof/>
          <w:color w:val="auto"/>
          <w:position w:val="-72"/>
          <w:sz w:val="20"/>
          <w:szCs w:val="20"/>
          <w:lang w:eastAsia="ru-RU"/>
        </w:rPr>
        <w:drawing>
          <wp:anchor distT="0" distB="0" distL="114300" distR="114300" simplePos="0" relativeHeight="251782144" behindDoc="1" locked="0" layoutInCell="1" allowOverlap="1" wp14:anchorId="5AF6ACF5" wp14:editId="4456074C">
            <wp:simplePos x="0" y="0"/>
            <wp:positionH relativeFrom="column">
              <wp:posOffset>4390390</wp:posOffset>
            </wp:positionH>
            <wp:positionV relativeFrom="paragraph">
              <wp:posOffset>189865</wp:posOffset>
            </wp:positionV>
            <wp:extent cx="2055167" cy="1651000"/>
            <wp:effectExtent l="38100" t="38100" r="40640" b="44450"/>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5167" cy="1651000"/>
                    </a:xfrm>
                    <a:prstGeom prst="rect">
                      <a:avLst/>
                    </a:prstGeom>
                    <a:ln w="38100">
                      <a:solidFill>
                        <a:srgbClr val="ED7D31"/>
                      </a:solidFill>
                    </a:ln>
                  </pic:spPr>
                </pic:pic>
              </a:graphicData>
            </a:graphic>
          </wp:anchor>
        </w:drawing>
      </w:r>
    </w:p>
    <w:tbl>
      <w:tblPr>
        <w:tblW w:w="6072" w:type="dxa"/>
        <w:tblInd w:w="157" w:type="dxa"/>
        <w:tblLayout w:type="fixed"/>
        <w:tblLook w:val="0000" w:firstRow="0" w:lastRow="0" w:firstColumn="0" w:lastColumn="0" w:noHBand="0" w:noVBand="0"/>
      </w:tblPr>
      <w:tblGrid>
        <w:gridCol w:w="1765"/>
        <w:gridCol w:w="4307"/>
      </w:tblGrid>
      <w:tr w:rsidR="00105EA4" w14:paraId="66190380" w14:textId="77777777" w:rsidTr="00194BB0">
        <w:trPr>
          <w:trHeight w:hRule="exact" w:val="348"/>
        </w:trPr>
        <w:tc>
          <w:tcPr>
            <w:tcW w:w="1765" w:type="dxa"/>
            <w:tcBorders>
              <w:top w:val="single" w:sz="6" w:space="0" w:color="000000"/>
              <w:left w:val="single" w:sz="6" w:space="0" w:color="000000"/>
              <w:bottom w:val="single" w:sz="6" w:space="0" w:color="000000"/>
              <w:right w:val="single" w:sz="6" w:space="0" w:color="000000"/>
            </w:tcBorders>
          </w:tcPr>
          <w:p w14:paraId="74CCAA55" w14:textId="77777777" w:rsidR="00105EA4" w:rsidRPr="007B4FCE" w:rsidRDefault="00105EA4" w:rsidP="00194BB0">
            <w:pPr>
              <w:pStyle w:val="TableParagraph"/>
              <w:kinsoku w:val="0"/>
              <w:overflowPunct w:val="0"/>
              <w:spacing w:line="261" w:lineRule="exact"/>
              <w:rPr>
                <w:rFonts w:asciiTheme="majorBidi" w:hAnsiTheme="majorBidi" w:cstheme="majorBidi"/>
                <w:b/>
                <w:bCs/>
                <w:sz w:val="22"/>
                <w:szCs w:val="22"/>
                <w:lang w:val="ru-RU"/>
              </w:rPr>
            </w:pPr>
            <w:proofErr w:type="spellStart"/>
            <w:r w:rsidRPr="007B4FCE">
              <w:rPr>
                <w:rFonts w:asciiTheme="majorBidi" w:hAnsiTheme="majorBidi" w:cstheme="majorBidi"/>
                <w:b/>
                <w:bCs/>
                <w:sz w:val="22"/>
                <w:szCs w:val="22"/>
              </w:rPr>
              <w:t>Возраст</w:t>
            </w:r>
            <w:proofErr w:type="spellEnd"/>
          </w:p>
        </w:tc>
        <w:tc>
          <w:tcPr>
            <w:tcW w:w="4307" w:type="dxa"/>
            <w:tcBorders>
              <w:top w:val="single" w:sz="6" w:space="0" w:color="000000"/>
              <w:left w:val="single" w:sz="6" w:space="0" w:color="000000"/>
              <w:bottom w:val="single" w:sz="6" w:space="0" w:color="000000"/>
              <w:right w:val="single" w:sz="6" w:space="0" w:color="000000"/>
            </w:tcBorders>
          </w:tcPr>
          <w:p w14:paraId="6AAF6740" w14:textId="77777777" w:rsidR="00105EA4" w:rsidRPr="007B4FCE" w:rsidRDefault="00105EA4" w:rsidP="00194BB0">
            <w:pPr>
              <w:pStyle w:val="TableParagraph"/>
              <w:kinsoku w:val="0"/>
              <w:overflowPunct w:val="0"/>
              <w:spacing w:line="261" w:lineRule="exact"/>
              <w:ind w:left="91"/>
              <w:rPr>
                <w:rFonts w:asciiTheme="majorBidi" w:hAnsiTheme="majorBidi" w:cstheme="majorBidi"/>
                <w:sz w:val="22"/>
                <w:szCs w:val="22"/>
                <w:lang w:val="ru-RU"/>
              </w:rPr>
            </w:pPr>
            <w:r>
              <w:rPr>
                <w:rFonts w:asciiTheme="majorBidi" w:hAnsiTheme="majorBidi" w:cstheme="majorBidi"/>
                <w:sz w:val="22"/>
                <w:szCs w:val="22"/>
                <w:lang w:val="ru-RU"/>
              </w:rPr>
              <w:t>8-11 лет</w:t>
            </w:r>
            <w:r w:rsidRPr="007B4FCE">
              <w:rPr>
                <w:rFonts w:asciiTheme="majorBidi" w:hAnsiTheme="majorBidi" w:cstheme="majorBidi"/>
                <w:sz w:val="22"/>
                <w:szCs w:val="22"/>
                <w:lang w:val="ru-RU"/>
              </w:rPr>
              <w:t xml:space="preserve"> </w:t>
            </w:r>
          </w:p>
        </w:tc>
      </w:tr>
      <w:tr w:rsidR="00105EA4" w14:paraId="025D4AB5" w14:textId="77777777" w:rsidTr="00194BB0">
        <w:trPr>
          <w:trHeight w:hRule="exact" w:val="350"/>
        </w:trPr>
        <w:tc>
          <w:tcPr>
            <w:tcW w:w="1765" w:type="dxa"/>
            <w:tcBorders>
              <w:top w:val="single" w:sz="6" w:space="0" w:color="000000"/>
              <w:left w:val="single" w:sz="6" w:space="0" w:color="000000"/>
              <w:bottom w:val="single" w:sz="6" w:space="0" w:color="000000"/>
              <w:right w:val="single" w:sz="6" w:space="0" w:color="000000"/>
            </w:tcBorders>
          </w:tcPr>
          <w:p w14:paraId="68A82C00" w14:textId="77777777" w:rsidR="00105EA4" w:rsidRPr="007B4FCE" w:rsidRDefault="00105EA4" w:rsidP="00194BB0">
            <w:pPr>
              <w:pStyle w:val="TableParagraph"/>
              <w:kinsoku w:val="0"/>
              <w:overflowPunct w:val="0"/>
              <w:spacing w:line="261" w:lineRule="exact"/>
              <w:rPr>
                <w:rFonts w:asciiTheme="majorBidi" w:hAnsiTheme="majorBidi" w:cstheme="majorBidi"/>
                <w:b/>
                <w:bCs/>
                <w:sz w:val="22"/>
                <w:szCs w:val="22"/>
                <w:lang w:val="ru-RU"/>
              </w:rPr>
            </w:pPr>
            <w:r w:rsidRPr="007B4FCE">
              <w:rPr>
                <w:rFonts w:asciiTheme="majorBidi" w:hAnsiTheme="majorBidi" w:cstheme="majorBidi"/>
                <w:b/>
                <w:bCs/>
                <w:sz w:val="22"/>
                <w:szCs w:val="22"/>
                <w:lang w:val="ru-RU"/>
              </w:rPr>
              <w:t xml:space="preserve">Команда </w:t>
            </w:r>
          </w:p>
        </w:tc>
        <w:tc>
          <w:tcPr>
            <w:tcW w:w="4307" w:type="dxa"/>
            <w:tcBorders>
              <w:top w:val="single" w:sz="6" w:space="0" w:color="000000"/>
              <w:left w:val="single" w:sz="6" w:space="0" w:color="000000"/>
              <w:bottom w:val="single" w:sz="6" w:space="0" w:color="000000"/>
              <w:right w:val="single" w:sz="6" w:space="0" w:color="000000"/>
            </w:tcBorders>
          </w:tcPr>
          <w:p w14:paraId="16ACE86D" w14:textId="77777777" w:rsidR="00105EA4" w:rsidRPr="007B4FCE" w:rsidRDefault="00105EA4" w:rsidP="00194BB0">
            <w:pPr>
              <w:pStyle w:val="TableParagraph"/>
              <w:kinsoku w:val="0"/>
              <w:overflowPunct w:val="0"/>
              <w:spacing w:line="261" w:lineRule="exact"/>
              <w:ind w:left="91"/>
              <w:rPr>
                <w:rFonts w:asciiTheme="majorBidi" w:hAnsiTheme="majorBidi" w:cstheme="majorBidi"/>
                <w:sz w:val="22"/>
                <w:szCs w:val="22"/>
                <w:lang w:val="ru-RU"/>
              </w:rPr>
            </w:pPr>
            <w:r w:rsidRPr="007B4FCE">
              <w:rPr>
                <w:rFonts w:asciiTheme="majorBidi" w:hAnsiTheme="majorBidi" w:cstheme="majorBidi"/>
                <w:sz w:val="22"/>
                <w:szCs w:val="22"/>
                <w:lang w:val="ru-RU"/>
              </w:rPr>
              <w:t>Индивидуально 1 участник – 1 робот</w:t>
            </w:r>
          </w:p>
        </w:tc>
      </w:tr>
      <w:tr w:rsidR="00105EA4" w14:paraId="67A91EBD" w14:textId="77777777" w:rsidTr="00194BB0">
        <w:trPr>
          <w:trHeight w:hRule="exact" w:val="512"/>
        </w:trPr>
        <w:tc>
          <w:tcPr>
            <w:tcW w:w="1765" w:type="dxa"/>
            <w:tcBorders>
              <w:top w:val="single" w:sz="6" w:space="0" w:color="000000"/>
              <w:left w:val="single" w:sz="6" w:space="0" w:color="000000"/>
              <w:bottom w:val="single" w:sz="6" w:space="0" w:color="000000"/>
              <w:right w:val="single" w:sz="6" w:space="0" w:color="000000"/>
            </w:tcBorders>
          </w:tcPr>
          <w:p w14:paraId="5007C291" w14:textId="77777777" w:rsidR="00105EA4" w:rsidRPr="007B4FCE" w:rsidRDefault="00105EA4" w:rsidP="00194BB0">
            <w:pPr>
              <w:pStyle w:val="TableParagraph"/>
              <w:kinsoku w:val="0"/>
              <w:overflowPunct w:val="0"/>
              <w:spacing w:line="261" w:lineRule="exact"/>
              <w:rPr>
                <w:rFonts w:asciiTheme="majorBidi" w:hAnsiTheme="majorBidi" w:cstheme="majorBidi"/>
                <w:b/>
                <w:bCs/>
                <w:sz w:val="22"/>
                <w:szCs w:val="22"/>
                <w:lang w:val="ru-RU"/>
              </w:rPr>
            </w:pPr>
            <w:proofErr w:type="spellStart"/>
            <w:r w:rsidRPr="007B4FCE">
              <w:rPr>
                <w:rFonts w:asciiTheme="majorBidi" w:hAnsiTheme="majorBidi" w:cstheme="majorBidi"/>
                <w:b/>
                <w:bCs/>
                <w:sz w:val="22"/>
                <w:szCs w:val="22"/>
              </w:rPr>
              <w:t>Наборы</w:t>
            </w:r>
            <w:proofErr w:type="spellEnd"/>
          </w:p>
        </w:tc>
        <w:tc>
          <w:tcPr>
            <w:tcW w:w="4307" w:type="dxa"/>
            <w:tcBorders>
              <w:top w:val="single" w:sz="6" w:space="0" w:color="000000"/>
              <w:left w:val="single" w:sz="6" w:space="0" w:color="000000"/>
              <w:bottom w:val="nil"/>
              <w:right w:val="single" w:sz="6" w:space="0" w:color="000000"/>
            </w:tcBorders>
          </w:tcPr>
          <w:p w14:paraId="54C01316" w14:textId="77777777" w:rsidR="00105EA4" w:rsidRPr="007B4FCE" w:rsidRDefault="00105EA4" w:rsidP="00194BB0">
            <w:pPr>
              <w:pStyle w:val="TableParagraph"/>
              <w:kinsoku w:val="0"/>
              <w:overflowPunct w:val="0"/>
              <w:spacing w:before="16"/>
              <w:ind w:left="91"/>
              <w:rPr>
                <w:rFonts w:asciiTheme="majorBidi" w:hAnsiTheme="majorBidi" w:cstheme="majorBidi"/>
                <w:sz w:val="22"/>
                <w:szCs w:val="22"/>
                <w:lang w:val="ru-RU"/>
              </w:rPr>
            </w:pPr>
            <w:r w:rsidRPr="007B4FCE">
              <w:rPr>
                <w:rFonts w:asciiTheme="majorBidi" w:hAnsiTheme="majorBidi" w:cstheme="majorBidi"/>
                <w:sz w:val="22"/>
                <w:szCs w:val="22"/>
                <w:lang w:val="ru-RU"/>
              </w:rPr>
              <w:t xml:space="preserve">Образовательные наборы Роботрек, </w:t>
            </w:r>
            <w:r w:rsidRPr="007B4FCE">
              <w:rPr>
                <w:rFonts w:asciiTheme="majorBidi" w:hAnsiTheme="majorBidi" w:cstheme="majorBidi"/>
                <w:sz w:val="22"/>
                <w:szCs w:val="22"/>
              </w:rPr>
              <w:t>HUNA</w:t>
            </w:r>
            <w:r w:rsidRPr="007B4FCE">
              <w:rPr>
                <w:rFonts w:asciiTheme="majorBidi" w:hAnsiTheme="majorBidi" w:cstheme="majorBidi"/>
                <w:sz w:val="22"/>
                <w:szCs w:val="22"/>
                <w:lang w:val="ru-RU"/>
              </w:rPr>
              <w:t>-</w:t>
            </w:r>
            <w:r w:rsidRPr="007B4FCE">
              <w:rPr>
                <w:rFonts w:asciiTheme="majorBidi" w:hAnsiTheme="majorBidi" w:cstheme="majorBidi"/>
                <w:sz w:val="22"/>
                <w:szCs w:val="22"/>
              </w:rPr>
              <w:t>MRT</w:t>
            </w:r>
            <w:r w:rsidRPr="007B4FCE">
              <w:rPr>
                <w:rFonts w:asciiTheme="majorBidi" w:hAnsiTheme="majorBidi" w:cstheme="majorBidi"/>
                <w:sz w:val="22"/>
                <w:szCs w:val="22"/>
                <w:lang w:val="ru-RU"/>
              </w:rPr>
              <w:t xml:space="preserve">. </w:t>
            </w:r>
          </w:p>
        </w:tc>
      </w:tr>
      <w:tr w:rsidR="00105EA4" w:rsidRPr="00875011" w14:paraId="124EC439" w14:textId="77777777" w:rsidTr="00194BB0">
        <w:trPr>
          <w:trHeight w:hRule="exact" w:val="318"/>
        </w:trPr>
        <w:tc>
          <w:tcPr>
            <w:tcW w:w="1765" w:type="dxa"/>
            <w:tcBorders>
              <w:top w:val="single" w:sz="6" w:space="0" w:color="000000"/>
              <w:left w:val="single" w:sz="6" w:space="0" w:color="000000"/>
              <w:bottom w:val="single" w:sz="6" w:space="0" w:color="000000"/>
              <w:right w:val="single" w:sz="6" w:space="0" w:color="000000"/>
            </w:tcBorders>
          </w:tcPr>
          <w:p w14:paraId="5E0D1A24" w14:textId="77777777" w:rsidR="00105EA4" w:rsidRPr="007B4FCE" w:rsidRDefault="00105EA4" w:rsidP="00194BB0">
            <w:pPr>
              <w:pStyle w:val="TableParagraph"/>
              <w:kinsoku w:val="0"/>
              <w:overflowPunct w:val="0"/>
              <w:spacing w:line="261" w:lineRule="exact"/>
              <w:rPr>
                <w:rFonts w:asciiTheme="majorBidi" w:hAnsiTheme="majorBidi" w:cstheme="majorBidi"/>
                <w:b/>
                <w:bCs/>
                <w:sz w:val="22"/>
                <w:szCs w:val="22"/>
                <w:lang w:val="ru-RU"/>
              </w:rPr>
            </w:pPr>
            <w:r w:rsidRPr="007B4FCE">
              <w:rPr>
                <w:rFonts w:asciiTheme="majorBidi" w:hAnsiTheme="majorBidi" w:cstheme="majorBidi"/>
                <w:b/>
                <w:bCs/>
                <w:sz w:val="22"/>
                <w:szCs w:val="22"/>
                <w:lang w:val="ru-RU"/>
              </w:rPr>
              <w:t xml:space="preserve">Миссия </w:t>
            </w:r>
          </w:p>
        </w:tc>
        <w:tc>
          <w:tcPr>
            <w:tcW w:w="4307" w:type="dxa"/>
            <w:tcBorders>
              <w:top w:val="single" w:sz="6" w:space="0" w:color="000000"/>
              <w:left w:val="single" w:sz="6" w:space="0" w:color="000000"/>
              <w:bottom w:val="nil"/>
              <w:right w:val="single" w:sz="6" w:space="0" w:color="000000"/>
            </w:tcBorders>
          </w:tcPr>
          <w:p w14:paraId="37B0BCFB" w14:textId="77777777" w:rsidR="00105EA4" w:rsidRPr="007B4FCE" w:rsidRDefault="00105EA4" w:rsidP="00194BB0">
            <w:pPr>
              <w:pStyle w:val="TableParagraph"/>
              <w:kinsoku w:val="0"/>
              <w:overflowPunct w:val="0"/>
              <w:spacing w:line="261" w:lineRule="exact"/>
              <w:ind w:left="91"/>
              <w:rPr>
                <w:rFonts w:asciiTheme="majorBidi" w:hAnsiTheme="majorBidi" w:cstheme="majorBidi"/>
                <w:sz w:val="22"/>
                <w:szCs w:val="22"/>
                <w:lang w:val="ru-RU"/>
              </w:rPr>
            </w:pPr>
            <w:r w:rsidRPr="007B4FCE">
              <w:rPr>
                <w:rFonts w:asciiTheme="majorBidi" w:hAnsiTheme="majorBidi" w:cstheme="majorBidi"/>
                <w:sz w:val="22"/>
                <w:szCs w:val="22"/>
                <w:lang w:val="ru-RU"/>
              </w:rPr>
              <w:t>Создание робота, способного танцевать под музыку</w:t>
            </w:r>
          </w:p>
        </w:tc>
      </w:tr>
      <w:tr w:rsidR="00105EA4" w14:paraId="74CABE09" w14:textId="77777777" w:rsidTr="00194BB0">
        <w:trPr>
          <w:trHeight w:hRule="exact" w:val="338"/>
        </w:trPr>
        <w:tc>
          <w:tcPr>
            <w:tcW w:w="1765" w:type="dxa"/>
            <w:tcBorders>
              <w:top w:val="single" w:sz="6" w:space="0" w:color="000000"/>
              <w:left w:val="single" w:sz="6" w:space="0" w:color="000000"/>
              <w:bottom w:val="single" w:sz="6" w:space="0" w:color="000000"/>
              <w:right w:val="single" w:sz="6" w:space="0" w:color="000000"/>
            </w:tcBorders>
          </w:tcPr>
          <w:p w14:paraId="72CA8CC8" w14:textId="77777777" w:rsidR="00105EA4" w:rsidRPr="007B4FCE" w:rsidRDefault="00105EA4" w:rsidP="00194BB0">
            <w:pPr>
              <w:pStyle w:val="TableParagraph"/>
              <w:kinsoku w:val="0"/>
              <w:overflowPunct w:val="0"/>
              <w:spacing w:line="263" w:lineRule="exact"/>
              <w:rPr>
                <w:rFonts w:asciiTheme="majorBidi" w:hAnsiTheme="majorBidi" w:cstheme="majorBidi"/>
                <w:b/>
                <w:bCs/>
                <w:sz w:val="22"/>
                <w:szCs w:val="22"/>
                <w:lang w:val="ru-RU"/>
              </w:rPr>
            </w:pPr>
            <w:r w:rsidRPr="007B4FCE">
              <w:rPr>
                <w:rFonts w:asciiTheme="majorBidi" w:hAnsiTheme="majorBidi" w:cstheme="majorBidi"/>
                <w:b/>
                <w:bCs/>
                <w:sz w:val="22"/>
                <w:szCs w:val="22"/>
                <w:lang w:val="ru-RU"/>
              </w:rPr>
              <w:t>Сборка робота</w:t>
            </w:r>
          </w:p>
        </w:tc>
        <w:tc>
          <w:tcPr>
            <w:tcW w:w="4307" w:type="dxa"/>
            <w:tcBorders>
              <w:top w:val="single" w:sz="6" w:space="0" w:color="000000"/>
              <w:left w:val="single" w:sz="6" w:space="0" w:color="000000"/>
              <w:bottom w:val="single" w:sz="6" w:space="0" w:color="000000"/>
              <w:right w:val="single" w:sz="6" w:space="0" w:color="000000"/>
            </w:tcBorders>
          </w:tcPr>
          <w:p w14:paraId="5F87B8D5" w14:textId="77777777" w:rsidR="00105EA4" w:rsidRPr="007B4FCE" w:rsidRDefault="00105EA4" w:rsidP="00194BB0">
            <w:pPr>
              <w:pStyle w:val="TableParagraph"/>
              <w:kinsoku w:val="0"/>
              <w:overflowPunct w:val="0"/>
              <w:spacing w:line="263" w:lineRule="exact"/>
              <w:rPr>
                <w:rFonts w:asciiTheme="majorBidi" w:hAnsiTheme="majorBidi" w:cstheme="majorBidi"/>
                <w:sz w:val="22"/>
                <w:szCs w:val="22"/>
                <w:lang w:val="ru-RU"/>
              </w:rPr>
            </w:pPr>
            <w:r w:rsidRPr="007B4FCE">
              <w:rPr>
                <w:rFonts w:asciiTheme="majorBidi" w:hAnsiTheme="majorBidi" w:cstheme="majorBidi"/>
                <w:sz w:val="22"/>
                <w:szCs w:val="22"/>
                <w:lang w:val="ru-RU"/>
              </w:rPr>
              <w:t>Заранее собранный, автономное управление</w:t>
            </w:r>
          </w:p>
        </w:tc>
      </w:tr>
      <w:tr w:rsidR="00105EA4" w14:paraId="42AF4681" w14:textId="77777777" w:rsidTr="00194BB0">
        <w:trPr>
          <w:trHeight w:hRule="exact" w:val="315"/>
        </w:trPr>
        <w:tc>
          <w:tcPr>
            <w:tcW w:w="1765" w:type="dxa"/>
            <w:tcBorders>
              <w:top w:val="single" w:sz="6" w:space="0" w:color="000000"/>
              <w:left w:val="single" w:sz="6" w:space="0" w:color="000000"/>
              <w:bottom w:val="single" w:sz="6" w:space="0" w:color="000000"/>
              <w:right w:val="single" w:sz="6" w:space="0" w:color="000000"/>
            </w:tcBorders>
          </w:tcPr>
          <w:p w14:paraId="20E94660" w14:textId="77777777" w:rsidR="00105EA4" w:rsidRPr="007B4FCE" w:rsidRDefault="00105EA4" w:rsidP="00194BB0">
            <w:pPr>
              <w:pStyle w:val="TableParagraph"/>
              <w:kinsoku w:val="0"/>
              <w:overflowPunct w:val="0"/>
              <w:spacing w:line="263" w:lineRule="exact"/>
              <w:rPr>
                <w:rFonts w:asciiTheme="majorBidi" w:hAnsiTheme="majorBidi" w:cstheme="majorBidi"/>
                <w:b/>
                <w:bCs/>
                <w:sz w:val="22"/>
                <w:szCs w:val="22"/>
                <w:lang w:val="ru-RU"/>
              </w:rPr>
            </w:pPr>
            <w:r w:rsidRPr="007B4FCE">
              <w:rPr>
                <w:rFonts w:asciiTheme="majorBidi" w:hAnsiTheme="majorBidi" w:cstheme="majorBidi"/>
                <w:b/>
                <w:bCs/>
                <w:sz w:val="22"/>
                <w:szCs w:val="22"/>
                <w:lang w:val="ru-RU"/>
              </w:rPr>
              <w:t>Цель игры</w:t>
            </w:r>
          </w:p>
        </w:tc>
        <w:tc>
          <w:tcPr>
            <w:tcW w:w="4307" w:type="dxa"/>
            <w:tcBorders>
              <w:top w:val="single" w:sz="6" w:space="0" w:color="000000"/>
              <w:left w:val="single" w:sz="6" w:space="0" w:color="000000"/>
              <w:bottom w:val="single" w:sz="6" w:space="0" w:color="000000"/>
              <w:right w:val="single" w:sz="6" w:space="0" w:color="000000"/>
            </w:tcBorders>
          </w:tcPr>
          <w:p w14:paraId="303D81F4" w14:textId="77777777" w:rsidR="00105EA4" w:rsidRPr="007B4FCE" w:rsidRDefault="00105EA4" w:rsidP="00194BB0">
            <w:pPr>
              <w:pStyle w:val="TableParagraph"/>
              <w:kinsoku w:val="0"/>
              <w:overflowPunct w:val="0"/>
              <w:spacing w:line="263" w:lineRule="exact"/>
              <w:rPr>
                <w:rFonts w:asciiTheme="majorBidi" w:hAnsiTheme="majorBidi" w:cstheme="majorBidi"/>
                <w:sz w:val="22"/>
                <w:szCs w:val="22"/>
                <w:lang w:val="ru-RU"/>
              </w:rPr>
            </w:pPr>
            <w:r w:rsidRPr="007B4FCE">
              <w:rPr>
                <w:rFonts w:asciiTheme="majorBidi" w:hAnsiTheme="majorBidi" w:cstheme="majorBidi"/>
                <w:sz w:val="22"/>
                <w:szCs w:val="22"/>
                <w:lang w:val="ru-RU"/>
              </w:rPr>
              <w:t>Представление танца</w:t>
            </w:r>
            <w:r w:rsidR="00680552">
              <w:rPr>
                <w:rFonts w:asciiTheme="majorBidi" w:hAnsiTheme="majorBidi" w:cstheme="majorBidi"/>
                <w:sz w:val="22"/>
                <w:szCs w:val="22"/>
                <w:lang w:val="ru-RU"/>
              </w:rPr>
              <w:t xml:space="preserve"> (</w:t>
            </w:r>
            <w:proofErr w:type="spellStart"/>
            <w:r w:rsidR="00680552">
              <w:t>Заочно</w:t>
            </w:r>
            <w:proofErr w:type="spellEnd"/>
            <w:r w:rsidR="00680552">
              <w:rPr>
                <w:lang w:val="ru-RU"/>
              </w:rPr>
              <w:t>)</w:t>
            </w:r>
          </w:p>
        </w:tc>
      </w:tr>
    </w:tbl>
    <w:p w14:paraId="5930AD09" w14:textId="77777777" w:rsidR="00105EA4" w:rsidRPr="007701D6" w:rsidRDefault="00105EA4" w:rsidP="00105EA4">
      <w:pPr>
        <w:tabs>
          <w:tab w:val="left" w:pos="851"/>
        </w:tabs>
        <w:ind w:firstLine="426"/>
        <w:jc w:val="center"/>
        <w:rPr>
          <w:rFonts w:ascii="Times New Roman" w:eastAsia="Calibri" w:hAnsi="Times New Roman" w:cs="Times New Roman"/>
          <w:color w:val="auto"/>
          <w:sz w:val="24"/>
          <w:szCs w:val="24"/>
        </w:rPr>
      </w:pPr>
    </w:p>
    <w:p w14:paraId="3B6B1ADF" w14:textId="77777777" w:rsidR="00105EA4" w:rsidRPr="007701D6" w:rsidRDefault="00105EA4" w:rsidP="00105EA4">
      <w:pPr>
        <w:keepNext/>
        <w:keepLines/>
        <w:numPr>
          <w:ilvl w:val="0"/>
          <w:numId w:val="50"/>
        </w:numPr>
        <w:tabs>
          <w:tab w:val="left" w:pos="851"/>
        </w:tabs>
        <w:kinsoku w:val="0"/>
        <w:overflowPunct w:val="0"/>
        <w:spacing w:before="56"/>
        <w:ind w:left="0" w:right="618" w:firstLine="426"/>
        <w:jc w:val="left"/>
        <w:outlineLvl w:val="1"/>
        <w:rPr>
          <w:rFonts w:ascii="Times New Roman" w:eastAsia="Times New Roman" w:hAnsi="Times New Roman" w:cs="Times New Roman"/>
          <w:b/>
          <w:color w:val="auto"/>
          <w:sz w:val="24"/>
          <w:szCs w:val="24"/>
        </w:rPr>
      </w:pPr>
      <w:r w:rsidRPr="007701D6">
        <w:rPr>
          <w:rFonts w:ascii="Times New Roman" w:eastAsia="Times New Roman" w:hAnsi="Times New Roman" w:cs="Times New Roman"/>
          <w:b/>
          <w:color w:val="auto"/>
          <w:sz w:val="24"/>
          <w:szCs w:val="24"/>
        </w:rPr>
        <w:t>Цель</w:t>
      </w:r>
    </w:p>
    <w:p w14:paraId="16F2A65F" w14:textId="77777777" w:rsidR="00105EA4" w:rsidRPr="007701D6" w:rsidRDefault="00105EA4" w:rsidP="00105EA4">
      <w:pPr>
        <w:widowControl w:val="0"/>
        <w:tabs>
          <w:tab w:val="left" w:pos="851"/>
        </w:tabs>
        <w:autoSpaceDE w:val="0"/>
        <w:autoSpaceDN w:val="0"/>
        <w:adjustRightInd w:val="0"/>
        <w:ind w:firstLine="426"/>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 xml:space="preserve">Проверить способность школьников создать робота, способного двигаться под музыку. </w:t>
      </w:r>
    </w:p>
    <w:p w14:paraId="75E53751" w14:textId="77777777" w:rsidR="00105EA4" w:rsidRPr="007701D6" w:rsidRDefault="00105EA4" w:rsidP="00105EA4">
      <w:pPr>
        <w:widowControl w:val="0"/>
        <w:tabs>
          <w:tab w:val="left" w:pos="851"/>
        </w:tabs>
        <w:kinsoku w:val="0"/>
        <w:overflowPunct w:val="0"/>
        <w:autoSpaceDE w:val="0"/>
        <w:autoSpaceDN w:val="0"/>
        <w:adjustRightInd w:val="0"/>
        <w:spacing w:before="9"/>
        <w:ind w:firstLine="426"/>
        <w:jc w:val="left"/>
        <w:rPr>
          <w:rFonts w:ascii="Calibri" w:eastAsia="SimSun" w:hAnsi="Calibri" w:cs="Calibri"/>
          <w:color w:val="auto"/>
          <w:sz w:val="20"/>
          <w:szCs w:val="20"/>
          <w:lang w:eastAsia="zh-CN"/>
        </w:rPr>
      </w:pPr>
    </w:p>
    <w:p w14:paraId="75881017" w14:textId="77777777" w:rsidR="00105EA4" w:rsidRPr="007701D6" w:rsidRDefault="00105EA4" w:rsidP="00105EA4">
      <w:pPr>
        <w:keepNext/>
        <w:keepLines/>
        <w:numPr>
          <w:ilvl w:val="0"/>
          <w:numId w:val="50"/>
        </w:numPr>
        <w:tabs>
          <w:tab w:val="left" w:pos="851"/>
        </w:tabs>
        <w:kinsoku w:val="0"/>
        <w:overflowPunct w:val="0"/>
        <w:spacing w:before="40"/>
        <w:ind w:left="0" w:right="618" w:firstLine="426"/>
        <w:jc w:val="left"/>
        <w:outlineLvl w:val="1"/>
        <w:rPr>
          <w:rFonts w:ascii="Times New Roman" w:eastAsia="Times New Roman" w:hAnsi="Times New Roman" w:cs="Times New Roman"/>
          <w:b/>
          <w:color w:val="auto"/>
          <w:sz w:val="24"/>
          <w:szCs w:val="24"/>
        </w:rPr>
      </w:pPr>
      <w:r w:rsidRPr="007701D6">
        <w:rPr>
          <w:rFonts w:ascii="Times New Roman" w:eastAsia="Times New Roman" w:hAnsi="Times New Roman" w:cs="Times New Roman"/>
          <w:b/>
          <w:color w:val="auto"/>
          <w:sz w:val="24"/>
          <w:szCs w:val="24"/>
        </w:rPr>
        <w:t>Размеры и вес робота</w:t>
      </w:r>
    </w:p>
    <w:p w14:paraId="7FDE3152" w14:textId="77777777" w:rsidR="00105EA4" w:rsidRPr="007701D6" w:rsidRDefault="00105EA4" w:rsidP="00105EA4">
      <w:pPr>
        <w:widowControl w:val="0"/>
        <w:numPr>
          <w:ilvl w:val="1"/>
          <w:numId w:val="50"/>
        </w:numPr>
        <w:tabs>
          <w:tab w:val="left" w:pos="993"/>
        </w:tabs>
        <w:autoSpaceDE w:val="0"/>
        <w:autoSpaceDN w:val="0"/>
        <w:adjustRightInd w:val="0"/>
        <w:ind w:left="0"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 xml:space="preserve">Разрешено использовать только наборы Роботрек и </w:t>
      </w:r>
      <w:r w:rsidRPr="007701D6">
        <w:rPr>
          <w:rFonts w:ascii="Times New Roman" w:eastAsia="SimSun" w:hAnsi="Times New Roman" w:cs="Times New Roman"/>
          <w:bCs/>
          <w:color w:val="auto"/>
          <w:sz w:val="24"/>
          <w:szCs w:val="24"/>
          <w:lang w:val="en-US" w:eastAsia="zh-CN"/>
        </w:rPr>
        <w:t>HUNA</w:t>
      </w:r>
      <w:r w:rsidRPr="007701D6">
        <w:rPr>
          <w:rFonts w:ascii="Times New Roman" w:eastAsia="SimSun" w:hAnsi="Times New Roman" w:cs="Times New Roman"/>
          <w:bCs/>
          <w:color w:val="auto"/>
          <w:sz w:val="24"/>
          <w:szCs w:val="24"/>
          <w:lang w:eastAsia="zh-CN"/>
        </w:rPr>
        <w:t>-</w:t>
      </w:r>
      <w:r w:rsidRPr="007701D6">
        <w:rPr>
          <w:rFonts w:ascii="Times New Roman" w:eastAsia="SimSun" w:hAnsi="Times New Roman" w:cs="Times New Roman"/>
          <w:bCs/>
          <w:color w:val="auto"/>
          <w:sz w:val="24"/>
          <w:szCs w:val="24"/>
          <w:lang w:val="en-US" w:eastAsia="zh-CN"/>
        </w:rPr>
        <w:t>MRT</w:t>
      </w:r>
      <w:r w:rsidRPr="007701D6">
        <w:rPr>
          <w:rFonts w:ascii="Times New Roman" w:eastAsia="SimSun" w:hAnsi="Times New Roman" w:cs="Times New Roman"/>
          <w:bCs/>
          <w:color w:val="auto"/>
          <w:sz w:val="24"/>
          <w:szCs w:val="24"/>
          <w:lang w:eastAsia="zh-CN"/>
        </w:rPr>
        <w:t xml:space="preserve"> для сборки робота.</w:t>
      </w:r>
    </w:p>
    <w:p w14:paraId="0A171772" w14:textId="77777777" w:rsidR="00105EA4" w:rsidRPr="007701D6" w:rsidRDefault="00105EA4" w:rsidP="00105EA4">
      <w:pPr>
        <w:widowControl w:val="0"/>
        <w:numPr>
          <w:ilvl w:val="1"/>
          <w:numId w:val="50"/>
        </w:numPr>
        <w:tabs>
          <w:tab w:val="left" w:pos="993"/>
        </w:tabs>
        <w:autoSpaceDE w:val="0"/>
        <w:autoSpaceDN w:val="0"/>
        <w:adjustRightInd w:val="0"/>
        <w:ind w:left="0"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Разрешено модифицировать механические детали, но не электронные. Иначе участник будет НЕМЕДЛЕННО дисквалифицирован.</w:t>
      </w:r>
    </w:p>
    <w:p w14:paraId="32EB1F3F" w14:textId="77777777" w:rsidR="00105EA4" w:rsidRPr="007701D6" w:rsidRDefault="00105EA4" w:rsidP="00105EA4">
      <w:pPr>
        <w:widowControl w:val="0"/>
        <w:numPr>
          <w:ilvl w:val="1"/>
          <w:numId w:val="50"/>
        </w:numPr>
        <w:tabs>
          <w:tab w:val="left" w:pos="993"/>
        </w:tabs>
        <w:autoSpaceDE w:val="0"/>
        <w:autoSpaceDN w:val="0"/>
        <w:adjustRightInd w:val="0"/>
        <w:ind w:left="0"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Робот ни в коем случае не должен представлять опасности для окружающих.</w:t>
      </w:r>
    </w:p>
    <w:p w14:paraId="011A7B86" w14:textId="77777777" w:rsidR="00105EA4" w:rsidRPr="007701D6" w:rsidRDefault="00105EA4" w:rsidP="00105EA4">
      <w:pPr>
        <w:widowControl w:val="0"/>
        <w:numPr>
          <w:ilvl w:val="1"/>
          <w:numId w:val="50"/>
        </w:numPr>
        <w:tabs>
          <w:tab w:val="left" w:pos="993"/>
        </w:tabs>
        <w:autoSpaceDE w:val="0"/>
        <w:autoSpaceDN w:val="0"/>
        <w:adjustRightInd w:val="0"/>
        <w:ind w:left="0"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color w:val="auto"/>
          <w:sz w:val="24"/>
          <w:szCs w:val="24"/>
          <w:lang w:eastAsia="ru-RU"/>
        </w:rPr>
        <w:t>Датчики робота должны быть защищены от любых внешних помех.</w:t>
      </w:r>
    </w:p>
    <w:p w14:paraId="700169AA" w14:textId="77777777" w:rsidR="00105EA4" w:rsidRPr="007701D6" w:rsidRDefault="00105EA4" w:rsidP="00105EA4">
      <w:pPr>
        <w:widowControl w:val="0"/>
        <w:numPr>
          <w:ilvl w:val="1"/>
          <w:numId w:val="50"/>
        </w:numPr>
        <w:tabs>
          <w:tab w:val="left" w:pos="993"/>
        </w:tabs>
        <w:autoSpaceDE w:val="0"/>
        <w:autoSpaceDN w:val="0"/>
        <w:adjustRightInd w:val="0"/>
        <w:ind w:left="0"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color w:val="auto"/>
          <w:sz w:val="24"/>
          <w:szCs w:val="24"/>
          <w:lang w:eastAsia="ru-RU"/>
        </w:rPr>
        <w:t xml:space="preserve">Дети с ОВЗ в возрасте от </w:t>
      </w:r>
      <w:r w:rsidR="00F95342">
        <w:rPr>
          <w:rFonts w:ascii="Times New Roman" w:eastAsia="SimSun" w:hAnsi="Times New Roman" w:cs="Times New Roman"/>
          <w:color w:val="auto"/>
          <w:sz w:val="24"/>
          <w:szCs w:val="24"/>
          <w:lang w:eastAsia="ru-RU"/>
        </w:rPr>
        <w:t>8</w:t>
      </w:r>
      <w:r w:rsidRPr="007701D6">
        <w:rPr>
          <w:rFonts w:ascii="Times New Roman" w:eastAsia="SimSun" w:hAnsi="Times New Roman" w:cs="Times New Roman"/>
          <w:color w:val="auto"/>
          <w:sz w:val="24"/>
          <w:szCs w:val="24"/>
          <w:lang w:eastAsia="ru-RU"/>
        </w:rPr>
        <w:t xml:space="preserve"> до 1</w:t>
      </w:r>
      <w:r w:rsidR="00F95342">
        <w:rPr>
          <w:rFonts w:ascii="Times New Roman" w:eastAsia="SimSun" w:hAnsi="Times New Roman" w:cs="Times New Roman"/>
          <w:color w:val="auto"/>
          <w:sz w:val="24"/>
          <w:szCs w:val="24"/>
          <w:lang w:eastAsia="ru-RU"/>
        </w:rPr>
        <w:t>1</w:t>
      </w:r>
      <w:r w:rsidRPr="007701D6">
        <w:rPr>
          <w:rFonts w:ascii="Times New Roman" w:eastAsia="SimSun" w:hAnsi="Times New Roman" w:cs="Times New Roman"/>
          <w:color w:val="auto"/>
          <w:sz w:val="24"/>
          <w:szCs w:val="24"/>
          <w:lang w:eastAsia="ru-RU"/>
        </w:rPr>
        <w:t xml:space="preserve"> лет могут использовать пульт дистанционного управления. Датчики пульта дистанционного управления должны быть защищены от внешних помех.</w:t>
      </w:r>
    </w:p>
    <w:p w14:paraId="013FA27D" w14:textId="77777777" w:rsidR="00105EA4" w:rsidRPr="007701D6" w:rsidRDefault="00105EA4" w:rsidP="00105EA4">
      <w:pPr>
        <w:widowControl w:val="0"/>
        <w:numPr>
          <w:ilvl w:val="1"/>
          <w:numId w:val="50"/>
        </w:numPr>
        <w:tabs>
          <w:tab w:val="left" w:pos="993"/>
        </w:tabs>
        <w:autoSpaceDE w:val="0"/>
        <w:autoSpaceDN w:val="0"/>
        <w:adjustRightInd w:val="0"/>
        <w:ind w:left="0"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 xml:space="preserve">Дети от </w:t>
      </w:r>
      <w:r>
        <w:rPr>
          <w:rFonts w:ascii="Times New Roman" w:eastAsia="SimSun" w:hAnsi="Times New Roman" w:cs="Times New Roman"/>
          <w:bCs/>
          <w:color w:val="auto"/>
          <w:sz w:val="24"/>
          <w:szCs w:val="24"/>
          <w:lang w:eastAsia="zh-CN"/>
        </w:rPr>
        <w:t>8</w:t>
      </w:r>
      <w:r w:rsidRPr="007701D6">
        <w:rPr>
          <w:rFonts w:ascii="Times New Roman" w:eastAsia="SimSun" w:hAnsi="Times New Roman" w:cs="Times New Roman"/>
          <w:bCs/>
          <w:color w:val="auto"/>
          <w:sz w:val="24"/>
          <w:szCs w:val="24"/>
          <w:lang w:eastAsia="zh-CN"/>
        </w:rPr>
        <w:t xml:space="preserve"> до </w:t>
      </w:r>
      <w:r>
        <w:rPr>
          <w:rFonts w:ascii="Times New Roman" w:eastAsia="SimSun" w:hAnsi="Times New Roman" w:cs="Times New Roman"/>
          <w:bCs/>
          <w:color w:val="auto"/>
          <w:sz w:val="24"/>
          <w:szCs w:val="24"/>
          <w:lang w:eastAsia="zh-CN"/>
        </w:rPr>
        <w:t>1</w:t>
      </w:r>
      <w:r w:rsidR="00F95342">
        <w:rPr>
          <w:rFonts w:ascii="Times New Roman" w:eastAsia="SimSun" w:hAnsi="Times New Roman" w:cs="Times New Roman"/>
          <w:bCs/>
          <w:color w:val="auto"/>
          <w:sz w:val="24"/>
          <w:szCs w:val="24"/>
          <w:lang w:eastAsia="zh-CN"/>
        </w:rPr>
        <w:t>1</w:t>
      </w:r>
      <w:r w:rsidRPr="007701D6">
        <w:rPr>
          <w:rFonts w:ascii="Times New Roman" w:eastAsia="SimSun" w:hAnsi="Times New Roman" w:cs="Times New Roman"/>
          <w:bCs/>
          <w:color w:val="auto"/>
          <w:sz w:val="24"/>
          <w:szCs w:val="24"/>
          <w:lang w:eastAsia="zh-CN"/>
        </w:rPr>
        <w:t xml:space="preserve"> лет допускаются только с автономным роботом.</w:t>
      </w:r>
    </w:p>
    <w:p w14:paraId="01493A81" w14:textId="77777777" w:rsidR="00105EA4" w:rsidRPr="007701D6" w:rsidRDefault="00105EA4" w:rsidP="00105EA4">
      <w:pPr>
        <w:tabs>
          <w:tab w:val="left" w:pos="851"/>
        </w:tabs>
        <w:ind w:firstLine="426"/>
        <w:contextualSpacing/>
        <w:rPr>
          <w:rFonts w:ascii="Calibri" w:eastAsia="Calibri" w:hAnsi="Calibri" w:cs="Arial"/>
          <w:bCs/>
          <w:color w:val="auto"/>
          <w:sz w:val="22"/>
        </w:rPr>
      </w:pPr>
    </w:p>
    <w:p w14:paraId="715616F7" w14:textId="77777777" w:rsidR="00105EA4" w:rsidRPr="007701D6" w:rsidRDefault="00105EA4" w:rsidP="00105EA4">
      <w:pPr>
        <w:widowControl w:val="0"/>
        <w:numPr>
          <w:ilvl w:val="0"/>
          <w:numId w:val="50"/>
        </w:numPr>
        <w:tabs>
          <w:tab w:val="left" w:pos="851"/>
        </w:tabs>
        <w:autoSpaceDE w:val="0"/>
        <w:autoSpaceDN w:val="0"/>
        <w:adjustRightInd w:val="0"/>
        <w:ind w:left="0" w:firstLine="426"/>
        <w:contextualSpacing/>
        <w:jc w:val="left"/>
        <w:rPr>
          <w:rFonts w:ascii="Times New Roman" w:eastAsia="SimSun" w:hAnsi="Times New Roman" w:cs="Times New Roman"/>
          <w:b/>
          <w:bCs/>
          <w:color w:val="auto"/>
          <w:sz w:val="24"/>
          <w:szCs w:val="24"/>
          <w:lang w:val="en-US" w:eastAsia="zh-CN"/>
        </w:rPr>
      </w:pPr>
      <w:r>
        <w:rPr>
          <w:rFonts w:ascii="Times New Roman" w:eastAsia="SimSun" w:hAnsi="Times New Roman" w:cs="Times New Roman"/>
          <w:b/>
          <w:bCs/>
          <w:color w:val="auto"/>
          <w:sz w:val="24"/>
          <w:szCs w:val="24"/>
          <w:lang w:eastAsia="zh-CN"/>
        </w:rPr>
        <w:t>Правила соревнований</w:t>
      </w:r>
    </w:p>
    <w:p w14:paraId="0EBBFE99" w14:textId="77777777" w:rsidR="00105EA4" w:rsidRPr="007701D6" w:rsidRDefault="00105EA4" w:rsidP="00105EA4">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3.1 Длительность матча</w:t>
      </w:r>
    </w:p>
    <w:p w14:paraId="5D22FE49" w14:textId="77777777" w:rsidR="00105EA4" w:rsidRPr="007701D6" w:rsidRDefault="00105EA4" w:rsidP="00105EA4">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 xml:space="preserve">      Длительность песни </w:t>
      </w:r>
      <w:r>
        <w:rPr>
          <w:rFonts w:ascii="Times New Roman" w:eastAsia="SimSun" w:hAnsi="Times New Roman" w:cs="Times New Roman"/>
          <w:bCs/>
          <w:color w:val="auto"/>
          <w:sz w:val="24"/>
          <w:szCs w:val="24"/>
          <w:lang w:eastAsia="zh-CN"/>
        </w:rPr>
        <w:t>до</w:t>
      </w:r>
      <w:r w:rsidRPr="007701D6">
        <w:rPr>
          <w:rFonts w:ascii="Times New Roman" w:eastAsia="SimSun" w:hAnsi="Times New Roman" w:cs="Times New Roman"/>
          <w:bCs/>
          <w:color w:val="auto"/>
          <w:sz w:val="24"/>
          <w:szCs w:val="24"/>
          <w:lang w:eastAsia="zh-CN"/>
        </w:rPr>
        <w:t xml:space="preserve"> 2 минут.</w:t>
      </w:r>
    </w:p>
    <w:p w14:paraId="22821408" w14:textId="77777777" w:rsidR="00105EA4" w:rsidRPr="007701D6" w:rsidRDefault="00105EA4" w:rsidP="00105EA4">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3.2 Сборка робота</w:t>
      </w:r>
    </w:p>
    <w:p w14:paraId="734744C1" w14:textId="77777777" w:rsidR="00105EA4" w:rsidRPr="007701D6" w:rsidRDefault="00105EA4" w:rsidP="00105EA4">
      <w:pPr>
        <w:widowControl w:val="0"/>
        <w:tabs>
          <w:tab w:val="left" w:pos="851"/>
        </w:tabs>
        <w:autoSpaceDE w:val="0"/>
        <w:autoSpaceDN w:val="0"/>
        <w:adjustRightInd w:val="0"/>
        <w:ind w:firstLine="709"/>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3.2.1 Заранее собранный и запрограммированный робот</w:t>
      </w:r>
    </w:p>
    <w:p w14:paraId="102595C1" w14:textId="77777777" w:rsidR="00105EA4" w:rsidRPr="007701D6" w:rsidRDefault="00105EA4" w:rsidP="00105EA4">
      <w:pPr>
        <w:widowControl w:val="0"/>
        <w:tabs>
          <w:tab w:val="left" w:pos="851"/>
        </w:tabs>
        <w:autoSpaceDE w:val="0"/>
        <w:autoSpaceDN w:val="0"/>
        <w:adjustRightInd w:val="0"/>
        <w:ind w:firstLine="709"/>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 xml:space="preserve">3.2.2 Внешность робота может быть модифицирована с помощью изменения цвета и аксессуаров. </w:t>
      </w:r>
    </w:p>
    <w:p w14:paraId="0CEEC77C" w14:textId="77777777" w:rsidR="00105EA4" w:rsidRPr="007701D6" w:rsidRDefault="00105EA4" w:rsidP="00105EA4">
      <w:pPr>
        <w:widowControl w:val="0"/>
        <w:tabs>
          <w:tab w:val="left" w:pos="851"/>
        </w:tabs>
        <w:autoSpaceDE w:val="0"/>
        <w:autoSpaceDN w:val="0"/>
        <w:adjustRightInd w:val="0"/>
        <w:ind w:firstLine="709"/>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3.2.3 Движения робота можно запрограммировать свободно.</w:t>
      </w:r>
    </w:p>
    <w:p w14:paraId="3F67A6A1" w14:textId="77777777" w:rsidR="00105EA4" w:rsidRPr="007701D6" w:rsidRDefault="00105EA4" w:rsidP="00105EA4">
      <w:pPr>
        <w:widowControl w:val="0"/>
        <w:tabs>
          <w:tab w:val="left" w:pos="851"/>
        </w:tabs>
        <w:autoSpaceDE w:val="0"/>
        <w:autoSpaceDN w:val="0"/>
        <w:adjustRightInd w:val="0"/>
        <w:ind w:firstLine="709"/>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3.2.4 Каждый участник может подготовить одного робота-дублера.</w:t>
      </w:r>
    </w:p>
    <w:p w14:paraId="06704C61" w14:textId="77777777" w:rsidR="00105EA4" w:rsidRPr="007701D6" w:rsidRDefault="00105EA4" w:rsidP="00105EA4">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 xml:space="preserve">3.3 </w:t>
      </w:r>
      <w:r w:rsidRPr="00FA7920">
        <w:rPr>
          <w:rFonts w:ascii="Times New Roman" w:eastAsia="SimSun" w:hAnsi="Times New Roman" w:cs="Times New Roman"/>
          <w:bCs/>
          <w:color w:val="auto"/>
          <w:sz w:val="24"/>
          <w:szCs w:val="24"/>
          <w:lang w:eastAsia="zh-CN"/>
        </w:rPr>
        <w:t>Предварительная регистрация робота</w:t>
      </w:r>
    </w:p>
    <w:p w14:paraId="1D2EC935" w14:textId="77777777" w:rsidR="00105EA4" w:rsidRPr="00FA7920" w:rsidRDefault="00105EA4" w:rsidP="00105EA4">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Pr>
          <w:rFonts w:ascii="Times New Roman" w:eastAsia="SimSun" w:hAnsi="Times New Roman" w:cs="Times New Roman"/>
          <w:bCs/>
          <w:color w:val="auto"/>
          <w:sz w:val="24"/>
          <w:szCs w:val="24"/>
          <w:lang w:eastAsia="zh-CN"/>
        </w:rPr>
        <w:t>3</w:t>
      </w:r>
      <w:r w:rsidRPr="00FA7920">
        <w:rPr>
          <w:rFonts w:ascii="Times New Roman" w:eastAsia="SimSun" w:hAnsi="Times New Roman" w:cs="Times New Roman"/>
          <w:bCs/>
          <w:color w:val="auto"/>
          <w:sz w:val="24"/>
          <w:szCs w:val="24"/>
          <w:lang w:eastAsia="zh-CN"/>
        </w:rPr>
        <w:t>.3.1 Участники должны предоставить требуемую информацию по роботу ЗАРАНЕЕ на официальный электронный адрес (</w:t>
      </w:r>
      <w:hyperlink r:id="rId14" w:history="1">
        <w:r w:rsidRPr="004863E2">
          <w:rPr>
            <w:rStyle w:val="af2"/>
            <w:rFonts w:ascii="Times New Roman" w:eastAsia="SimSun" w:hAnsi="Times New Roman" w:cs="Times New Roman"/>
            <w:bCs/>
            <w:sz w:val="24"/>
            <w:szCs w:val="24"/>
            <w:lang w:eastAsia="zh-CN"/>
          </w:rPr>
          <w:t>detalkarobotrack@gmail.com</w:t>
        </w:r>
      </w:hyperlink>
      <w:r w:rsidRPr="00FA7920">
        <w:rPr>
          <w:rFonts w:ascii="Times New Roman" w:eastAsia="SimSun" w:hAnsi="Times New Roman" w:cs="Times New Roman"/>
          <w:bCs/>
          <w:color w:val="auto"/>
          <w:sz w:val="24"/>
          <w:szCs w:val="24"/>
          <w:lang w:eastAsia="zh-CN"/>
        </w:rPr>
        <w:t>).</w:t>
      </w:r>
      <w:r>
        <w:rPr>
          <w:rFonts w:ascii="Times New Roman" w:eastAsia="SimSun" w:hAnsi="Times New Roman" w:cs="Times New Roman"/>
          <w:bCs/>
          <w:color w:val="auto"/>
          <w:sz w:val="24"/>
          <w:szCs w:val="24"/>
          <w:lang w:eastAsia="zh-CN"/>
        </w:rPr>
        <w:t xml:space="preserve"> В тексте письма указать ФИО участника, возраст, город, название организации (клуба, школы), ФИО руководителя, ФИО тренера и адрес для отправки дипломов и призов.</w:t>
      </w:r>
    </w:p>
    <w:p w14:paraId="26E9B0ED" w14:textId="77777777" w:rsidR="00105EA4" w:rsidRPr="00FA7920" w:rsidRDefault="00105EA4" w:rsidP="00105EA4">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Pr>
          <w:rFonts w:ascii="Times New Roman" w:eastAsia="SimSun" w:hAnsi="Times New Roman" w:cs="Times New Roman"/>
          <w:bCs/>
          <w:color w:val="auto"/>
          <w:sz w:val="24"/>
          <w:szCs w:val="24"/>
          <w:lang w:eastAsia="zh-CN"/>
        </w:rPr>
        <w:t>3</w:t>
      </w:r>
      <w:r w:rsidRPr="00FA7920">
        <w:rPr>
          <w:rFonts w:ascii="Times New Roman" w:eastAsia="SimSun" w:hAnsi="Times New Roman" w:cs="Times New Roman"/>
          <w:bCs/>
          <w:color w:val="auto"/>
          <w:sz w:val="24"/>
          <w:szCs w:val="24"/>
          <w:lang w:eastAsia="zh-CN"/>
        </w:rPr>
        <w:t>.3.2 Пожалуйста обратите внимание на следующие ключевые даты:</w:t>
      </w:r>
    </w:p>
    <w:p w14:paraId="6E353030" w14:textId="296AB750" w:rsidR="00105EA4" w:rsidRPr="00FA7920" w:rsidRDefault="00105EA4" w:rsidP="00105EA4">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ab/>
        <w:t xml:space="preserve">Крайний срок для отправки требуемой информации по электронной почте: </w:t>
      </w:r>
      <w:r w:rsidR="00C22837">
        <w:rPr>
          <w:rFonts w:ascii="Times New Roman" w:eastAsia="SimSun" w:hAnsi="Times New Roman" w:cs="Times New Roman"/>
          <w:bCs/>
          <w:color w:val="auto"/>
          <w:sz w:val="24"/>
          <w:szCs w:val="24"/>
          <w:lang w:eastAsia="zh-CN"/>
        </w:rPr>
        <w:t>01 ноября 2020</w:t>
      </w:r>
      <w:r w:rsidRPr="00FA7920">
        <w:rPr>
          <w:rFonts w:ascii="Times New Roman" w:eastAsia="SimSun" w:hAnsi="Times New Roman" w:cs="Times New Roman"/>
          <w:bCs/>
          <w:color w:val="auto"/>
          <w:sz w:val="24"/>
          <w:szCs w:val="24"/>
          <w:lang w:eastAsia="zh-CN"/>
        </w:rPr>
        <w:t xml:space="preserve"> года (для всех участников)</w:t>
      </w:r>
    </w:p>
    <w:p w14:paraId="09869535" w14:textId="58061F26" w:rsidR="00105EA4" w:rsidRPr="00FA7920" w:rsidRDefault="00105EA4" w:rsidP="00105EA4">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ab/>
        <w:t xml:space="preserve">Определение победителей и подведение итогов </w:t>
      </w:r>
      <w:r w:rsidR="00C22837">
        <w:rPr>
          <w:rFonts w:ascii="Times New Roman" w:eastAsia="SimSun" w:hAnsi="Times New Roman" w:cs="Times New Roman"/>
          <w:bCs/>
          <w:color w:val="auto"/>
          <w:sz w:val="24"/>
          <w:szCs w:val="24"/>
          <w:lang w:eastAsia="zh-CN"/>
        </w:rPr>
        <w:t xml:space="preserve">15 декабря 2020 </w:t>
      </w:r>
      <w:r w:rsidRPr="00FA7920">
        <w:rPr>
          <w:rFonts w:ascii="Times New Roman" w:eastAsia="SimSun" w:hAnsi="Times New Roman" w:cs="Times New Roman"/>
          <w:bCs/>
          <w:color w:val="auto"/>
          <w:sz w:val="24"/>
          <w:szCs w:val="24"/>
          <w:lang w:eastAsia="zh-CN"/>
        </w:rPr>
        <w:t xml:space="preserve">года (оргкомитет </w:t>
      </w:r>
      <w:proofErr w:type="spellStart"/>
      <w:r w:rsidRPr="00FA7920">
        <w:rPr>
          <w:rFonts w:ascii="Times New Roman" w:eastAsia="SimSun" w:hAnsi="Times New Roman" w:cs="Times New Roman"/>
          <w:bCs/>
          <w:color w:val="auto"/>
          <w:sz w:val="24"/>
          <w:szCs w:val="24"/>
          <w:lang w:eastAsia="zh-CN"/>
        </w:rPr>
        <w:t>ДЕТальки</w:t>
      </w:r>
      <w:proofErr w:type="spellEnd"/>
      <w:r w:rsidRPr="00FA7920">
        <w:rPr>
          <w:rFonts w:ascii="Times New Roman" w:eastAsia="SimSun" w:hAnsi="Times New Roman" w:cs="Times New Roman"/>
          <w:bCs/>
          <w:color w:val="auto"/>
          <w:sz w:val="24"/>
          <w:szCs w:val="24"/>
          <w:lang w:eastAsia="zh-CN"/>
        </w:rPr>
        <w:t>)</w:t>
      </w:r>
    </w:p>
    <w:p w14:paraId="0B16B7CC" w14:textId="77777777" w:rsidR="00105EA4" w:rsidRPr="00FA7920" w:rsidRDefault="00105EA4" w:rsidP="00105EA4">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Pr>
          <w:rFonts w:ascii="Times New Roman" w:eastAsia="SimSun" w:hAnsi="Times New Roman" w:cs="Times New Roman"/>
          <w:bCs/>
          <w:color w:val="auto"/>
          <w:sz w:val="24"/>
          <w:szCs w:val="24"/>
          <w:lang w:eastAsia="zh-CN"/>
        </w:rPr>
        <w:t>3</w:t>
      </w:r>
      <w:r w:rsidRPr="00FA7920">
        <w:rPr>
          <w:rFonts w:ascii="Times New Roman" w:eastAsia="SimSun" w:hAnsi="Times New Roman" w:cs="Times New Roman"/>
          <w:bCs/>
          <w:color w:val="auto"/>
          <w:sz w:val="24"/>
          <w:szCs w:val="24"/>
          <w:lang w:eastAsia="zh-CN"/>
        </w:rPr>
        <w:t>.3.3 Требования по предоставлению информации приведены ниже:</w:t>
      </w:r>
    </w:p>
    <w:p w14:paraId="0195C0AA" w14:textId="77777777" w:rsidR="00105EA4" w:rsidRDefault="00105EA4" w:rsidP="00105EA4">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FA7920">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ab/>
        <w:t>Необходимо предоставить более 3-х фотографий самого робота. Фотографию всех членов вашей команды (лицо открыто и четко видно) и учителя все вместе на одном изображении.</w:t>
      </w:r>
    </w:p>
    <w:p w14:paraId="690CEC08" w14:textId="77777777" w:rsidR="00105EA4" w:rsidRPr="00FA7920" w:rsidRDefault="00105EA4" w:rsidP="00105EA4">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p>
    <w:p w14:paraId="2FC7EA8A" w14:textId="77777777" w:rsidR="00105EA4" w:rsidRDefault="00105EA4" w:rsidP="00105EA4">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FA7920">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ab/>
        <w:t xml:space="preserve">Видео, </w:t>
      </w:r>
      <w:r>
        <w:rPr>
          <w:rFonts w:ascii="Times New Roman" w:eastAsia="SimSun" w:hAnsi="Times New Roman" w:cs="Times New Roman"/>
          <w:bCs/>
          <w:color w:val="auto"/>
          <w:sz w:val="24"/>
          <w:szCs w:val="24"/>
          <w:lang w:eastAsia="zh-CN"/>
        </w:rPr>
        <w:t>с демонстрацией танца робота и оригинального танца*</w:t>
      </w:r>
      <w:r w:rsidRPr="00FA7920">
        <w:rPr>
          <w:rFonts w:ascii="Times New Roman" w:eastAsia="SimSun" w:hAnsi="Times New Roman" w:cs="Times New Roman"/>
          <w:bCs/>
          <w:color w:val="auto"/>
          <w:sz w:val="24"/>
          <w:szCs w:val="24"/>
          <w:lang w:eastAsia="zh-CN"/>
        </w:rPr>
        <w:t xml:space="preserve"> (от 20 секунд до 5 </w:t>
      </w:r>
      <w:r w:rsidRPr="00FA7920">
        <w:rPr>
          <w:rFonts w:ascii="Times New Roman" w:eastAsia="SimSun" w:hAnsi="Times New Roman" w:cs="Times New Roman"/>
          <w:bCs/>
          <w:color w:val="auto"/>
          <w:sz w:val="24"/>
          <w:szCs w:val="24"/>
          <w:lang w:eastAsia="zh-CN"/>
        </w:rPr>
        <w:lastRenderedPageBreak/>
        <w:t>минут).</w:t>
      </w:r>
    </w:p>
    <w:p w14:paraId="237D8A33" w14:textId="77777777" w:rsidR="00105EA4" w:rsidRDefault="00105EA4" w:rsidP="00105EA4">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FA7920">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ab/>
      </w:r>
      <w:r>
        <w:rPr>
          <w:rFonts w:ascii="Times New Roman" w:eastAsia="SimSun" w:hAnsi="Times New Roman" w:cs="Times New Roman"/>
          <w:bCs/>
          <w:color w:val="auto"/>
          <w:sz w:val="24"/>
          <w:szCs w:val="24"/>
          <w:lang w:eastAsia="zh-CN"/>
        </w:rPr>
        <w:t>Ф</w:t>
      </w:r>
      <w:r w:rsidRPr="00FA7920">
        <w:rPr>
          <w:rFonts w:ascii="Times New Roman" w:eastAsia="SimSun" w:hAnsi="Times New Roman" w:cs="Times New Roman"/>
          <w:bCs/>
          <w:color w:val="auto"/>
          <w:sz w:val="24"/>
          <w:szCs w:val="24"/>
          <w:lang w:eastAsia="zh-CN"/>
        </w:rPr>
        <w:t xml:space="preserve">айл </w:t>
      </w:r>
      <w:r>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презентация</w:t>
      </w:r>
      <w:r>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 включающ</w:t>
      </w:r>
      <w:r>
        <w:rPr>
          <w:rFonts w:ascii="Times New Roman" w:eastAsia="SimSun" w:hAnsi="Times New Roman" w:cs="Times New Roman"/>
          <w:bCs/>
          <w:color w:val="auto"/>
          <w:sz w:val="24"/>
          <w:szCs w:val="24"/>
          <w:lang w:eastAsia="zh-CN"/>
        </w:rPr>
        <w:t>ий</w:t>
      </w:r>
      <w:r w:rsidRPr="00FA7920">
        <w:rPr>
          <w:rFonts w:ascii="Times New Roman" w:eastAsia="SimSun" w:hAnsi="Times New Roman" w:cs="Times New Roman"/>
          <w:bCs/>
          <w:color w:val="auto"/>
          <w:sz w:val="24"/>
          <w:szCs w:val="24"/>
          <w:lang w:eastAsia="zh-CN"/>
        </w:rPr>
        <w:t xml:space="preserve"> 1) </w:t>
      </w:r>
      <w:r>
        <w:rPr>
          <w:rFonts w:ascii="Times New Roman" w:eastAsia="SimSun" w:hAnsi="Times New Roman" w:cs="Times New Roman"/>
          <w:bCs/>
          <w:color w:val="auto"/>
          <w:sz w:val="24"/>
          <w:szCs w:val="24"/>
          <w:lang w:eastAsia="zh-CN"/>
        </w:rPr>
        <w:t>Название танца</w:t>
      </w:r>
      <w:r w:rsidRPr="00FA7920">
        <w:rPr>
          <w:rFonts w:ascii="Times New Roman" w:eastAsia="SimSun" w:hAnsi="Times New Roman" w:cs="Times New Roman"/>
          <w:bCs/>
          <w:color w:val="auto"/>
          <w:sz w:val="24"/>
          <w:szCs w:val="24"/>
          <w:lang w:eastAsia="zh-CN"/>
        </w:rPr>
        <w:t xml:space="preserve"> 2) Цель 3) Основная информация касательно </w:t>
      </w:r>
      <w:r>
        <w:rPr>
          <w:rFonts w:ascii="Times New Roman" w:eastAsia="SimSun" w:hAnsi="Times New Roman" w:cs="Times New Roman"/>
          <w:bCs/>
          <w:color w:val="auto"/>
          <w:sz w:val="24"/>
          <w:szCs w:val="24"/>
          <w:lang w:eastAsia="zh-CN"/>
        </w:rPr>
        <w:t>участника</w:t>
      </w:r>
      <w:r w:rsidRPr="00FA7920">
        <w:rPr>
          <w:rFonts w:ascii="Times New Roman" w:eastAsia="SimSun" w:hAnsi="Times New Roman" w:cs="Times New Roman"/>
          <w:bCs/>
          <w:color w:val="auto"/>
          <w:sz w:val="24"/>
          <w:szCs w:val="24"/>
          <w:lang w:eastAsia="zh-CN"/>
        </w:rPr>
        <w:t xml:space="preserve"> 4) Основная информация по проекту 5) Специфика и функции 6</w:t>
      </w:r>
      <w:proofErr w:type="gramStart"/>
      <w:r w:rsidRPr="00FA7920">
        <w:rPr>
          <w:rFonts w:ascii="Times New Roman" w:eastAsia="SimSun" w:hAnsi="Times New Roman" w:cs="Times New Roman"/>
          <w:bCs/>
          <w:color w:val="auto"/>
          <w:sz w:val="24"/>
          <w:szCs w:val="24"/>
          <w:lang w:eastAsia="zh-CN"/>
        </w:rPr>
        <w:t>)</w:t>
      </w:r>
      <w:proofErr w:type="gramEnd"/>
      <w:r w:rsidRPr="00FA7920">
        <w:rPr>
          <w:rFonts w:ascii="Times New Roman" w:eastAsia="SimSun" w:hAnsi="Times New Roman" w:cs="Times New Roman"/>
          <w:bCs/>
          <w:color w:val="auto"/>
          <w:sz w:val="24"/>
          <w:szCs w:val="24"/>
          <w:lang w:eastAsia="zh-CN"/>
        </w:rPr>
        <w:t xml:space="preserve"> Как программировать робота </w:t>
      </w:r>
      <w:r>
        <w:rPr>
          <w:rFonts w:ascii="Times New Roman" w:eastAsia="SimSun" w:hAnsi="Times New Roman" w:cs="Times New Roman"/>
          <w:bCs/>
          <w:color w:val="auto"/>
          <w:sz w:val="24"/>
          <w:szCs w:val="24"/>
          <w:lang w:eastAsia="zh-CN"/>
        </w:rPr>
        <w:t xml:space="preserve">7) Фото робота без костюма и в костюме 8) Описание работы робота, с пояснением движения механизмов  </w:t>
      </w:r>
    </w:p>
    <w:p w14:paraId="222B86BE" w14:textId="77777777" w:rsidR="00105EA4" w:rsidRPr="007701D6" w:rsidRDefault="00105EA4" w:rsidP="00105EA4">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3.4   Задачи соревнования</w:t>
      </w:r>
    </w:p>
    <w:p w14:paraId="7ADCF40C" w14:textId="77777777" w:rsidR="00105EA4" w:rsidRPr="007701D6" w:rsidRDefault="00105EA4" w:rsidP="00105EA4">
      <w:pPr>
        <w:widowControl w:val="0"/>
        <w:tabs>
          <w:tab w:val="left" w:pos="851"/>
        </w:tabs>
        <w:autoSpaceDE w:val="0"/>
        <w:autoSpaceDN w:val="0"/>
        <w:adjustRightInd w:val="0"/>
        <w:ind w:firstLine="709"/>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3.4.</w:t>
      </w:r>
      <w:r>
        <w:rPr>
          <w:rFonts w:ascii="Times New Roman" w:eastAsia="SimSun" w:hAnsi="Times New Roman" w:cs="Times New Roman"/>
          <w:bCs/>
          <w:color w:val="auto"/>
          <w:sz w:val="24"/>
          <w:szCs w:val="24"/>
          <w:lang w:eastAsia="zh-CN"/>
        </w:rPr>
        <w:t>1</w:t>
      </w:r>
      <w:r w:rsidRPr="007701D6">
        <w:rPr>
          <w:rFonts w:ascii="Times New Roman" w:eastAsia="SimSun" w:hAnsi="Times New Roman" w:cs="Times New Roman"/>
          <w:bCs/>
          <w:color w:val="auto"/>
          <w:sz w:val="24"/>
          <w:szCs w:val="24"/>
          <w:lang w:eastAsia="zh-CN"/>
        </w:rPr>
        <w:t xml:space="preserve"> Должна быть подобрана музыкальная композиция</w:t>
      </w:r>
      <w:r>
        <w:rPr>
          <w:rFonts w:ascii="Times New Roman" w:eastAsia="SimSun" w:hAnsi="Times New Roman" w:cs="Times New Roman"/>
          <w:bCs/>
          <w:color w:val="auto"/>
          <w:sz w:val="24"/>
          <w:szCs w:val="24"/>
          <w:lang w:eastAsia="zh-CN"/>
        </w:rPr>
        <w:t>, относящая к танцам народов мира</w:t>
      </w:r>
      <w:r w:rsidRPr="007701D6">
        <w:rPr>
          <w:rFonts w:ascii="Times New Roman" w:eastAsia="SimSun" w:hAnsi="Times New Roman" w:cs="Times New Roman"/>
          <w:bCs/>
          <w:color w:val="auto"/>
          <w:sz w:val="24"/>
          <w:szCs w:val="24"/>
          <w:lang w:eastAsia="zh-CN"/>
        </w:rPr>
        <w:t>.</w:t>
      </w:r>
    </w:p>
    <w:p w14:paraId="098B6613" w14:textId="77777777" w:rsidR="00105EA4" w:rsidRPr="007701D6" w:rsidRDefault="00105EA4" w:rsidP="00105EA4">
      <w:pPr>
        <w:widowControl w:val="0"/>
        <w:tabs>
          <w:tab w:val="left" w:pos="851"/>
        </w:tabs>
        <w:autoSpaceDE w:val="0"/>
        <w:autoSpaceDN w:val="0"/>
        <w:adjustRightInd w:val="0"/>
        <w:ind w:firstLine="709"/>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3.4.</w:t>
      </w:r>
      <w:r>
        <w:rPr>
          <w:rFonts w:ascii="Times New Roman" w:eastAsia="SimSun" w:hAnsi="Times New Roman" w:cs="Times New Roman"/>
          <w:bCs/>
          <w:color w:val="auto"/>
          <w:sz w:val="24"/>
          <w:szCs w:val="24"/>
          <w:lang w:eastAsia="zh-CN"/>
        </w:rPr>
        <w:t xml:space="preserve">2 Разрешен </w:t>
      </w:r>
      <w:r w:rsidRPr="007701D6">
        <w:rPr>
          <w:rFonts w:ascii="Times New Roman" w:eastAsia="SimSun" w:hAnsi="Times New Roman" w:cs="Times New Roman"/>
          <w:bCs/>
          <w:color w:val="auto"/>
          <w:sz w:val="24"/>
          <w:szCs w:val="24"/>
          <w:lang w:eastAsia="zh-CN"/>
        </w:rPr>
        <w:t>любой вид национальной музыки в пределах двух минут</w:t>
      </w:r>
    </w:p>
    <w:p w14:paraId="43D7A82A" w14:textId="77777777" w:rsidR="00105EA4" w:rsidRPr="007701D6" w:rsidRDefault="00105EA4" w:rsidP="00105EA4">
      <w:pPr>
        <w:tabs>
          <w:tab w:val="left" w:pos="851"/>
          <w:tab w:val="left" w:pos="7920"/>
        </w:tabs>
        <w:ind w:firstLine="709"/>
        <w:rPr>
          <w:rFonts w:ascii="Times New Roman" w:eastAsia="Calibri" w:hAnsi="Times New Roman" w:cs="Times New Roman"/>
          <w:color w:val="auto"/>
          <w:sz w:val="24"/>
          <w:szCs w:val="24"/>
          <w:lang w:eastAsia="ru-RU"/>
        </w:rPr>
      </w:pPr>
      <w:r w:rsidRPr="007701D6">
        <w:rPr>
          <w:rFonts w:ascii="Times New Roman" w:eastAsia="Calibri" w:hAnsi="Times New Roman" w:cs="Times New Roman"/>
          <w:color w:val="auto"/>
          <w:sz w:val="24"/>
          <w:szCs w:val="24"/>
          <w:lang w:eastAsia="ru-RU"/>
        </w:rPr>
        <w:t>3.4.</w:t>
      </w:r>
      <w:r>
        <w:rPr>
          <w:rFonts w:ascii="Times New Roman" w:eastAsia="Calibri" w:hAnsi="Times New Roman" w:cs="Times New Roman"/>
          <w:color w:val="auto"/>
          <w:sz w:val="24"/>
          <w:szCs w:val="24"/>
          <w:lang w:eastAsia="ru-RU"/>
        </w:rPr>
        <w:t>3</w:t>
      </w:r>
      <w:r w:rsidRPr="007701D6">
        <w:rPr>
          <w:rFonts w:ascii="Times New Roman" w:eastAsia="Calibri" w:hAnsi="Times New Roman" w:cs="Times New Roman"/>
          <w:color w:val="auto"/>
          <w:sz w:val="24"/>
          <w:szCs w:val="24"/>
          <w:lang w:eastAsia="ru-RU"/>
        </w:rPr>
        <w:t xml:space="preserve"> Во время танца запрещено касаться или контролировать робота дополнительно.</w:t>
      </w:r>
    </w:p>
    <w:p w14:paraId="435B351D" w14:textId="77777777" w:rsidR="00105EA4" w:rsidRPr="007701D6" w:rsidRDefault="00105EA4" w:rsidP="00105EA4">
      <w:pPr>
        <w:tabs>
          <w:tab w:val="left" w:pos="851"/>
          <w:tab w:val="left" w:pos="7920"/>
        </w:tabs>
        <w:ind w:firstLine="426"/>
        <w:rPr>
          <w:rFonts w:ascii="Times New Roman" w:eastAsia="Calibri" w:hAnsi="Times New Roman" w:cs="Times New Roman"/>
          <w:color w:val="auto"/>
          <w:sz w:val="24"/>
          <w:szCs w:val="24"/>
          <w:lang w:eastAsia="ru-RU"/>
        </w:rPr>
      </w:pPr>
    </w:p>
    <w:p w14:paraId="1D117BEB" w14:textId="77777777" w:rsidR="00105EA4" w:rsidRPr="007701D6" w:rsidRDefault="00105EA4" w:rsidP="00105EA4">
      <w:pPr>
        <w:tabs>
          <w:tab w:val="left" w:pos="851"/>
          <w:tab w:val="left" w:pos="7920"/>
        </w:tabs>
        <w:ind w:firstLine="567"/>
        <w:rPr>
          <w:rFonts w:ascii="Times New Roman" w:eastAsia="Calibri" w:hAnsi="Times New Roman" w:cs="Times New Roman"/>
          <w:color w:val="auto"/>
          <w:sz w:val="24"/>
          <w:szCs w:val="24"/>
          <w:lang w:eastAsia="ru-RU"/>
        </w:rPr>
      </w:pPr>
      <w:r w:rsidRPr="007701D6">
        <w:rPr>
          <w:rFonts w:ascii="Times New Roman" w:eastAsia="Calibri" w:hAnsi="Times New Roman" w:cs="Times New Roman"/>
          <w:color w:val="auto"/>
          <w:sz w:val="24"/>
          <w:szCs w:val="24"/>
          <w:lang w:eastAsia="ru-RU"/>
        </w:rPr>
        <w:t>3.5 Выбор победителя</w:t>
      </w:r>
    </w:p>
    <w:p w14:paraId="42CBACCE" w14:textId="77777777" w:rsidR="00105EA4" w:rsidRPr="007701D6" w:rsidRDefault="00105EA4" w:rsidP="00105EA4">
      <w:pPr>
        <w:tabs>
          <w:tab w:val="left" w:pos="851"/>
          <w:tab w:val="left" w:pos="7920"/>
        </w:tabs>
        <w:ind w:firstLine="709"/>
        <w:rPr>
          <w:rFonts w:ascii="Times New Roman" w:eastAsia="Calibri" w:hAnsi="Times New Roman" w:cs="Times New Roman"/>
          <w:color w:val="auto"/>
          <w:sz w:val="24"/>
          <w:szCs w:val="24"/>
          <w:lang w:eastAsia="ru-RU"/>
        </w:rPr>
      </w:pPr>
      <w:r w:rsidRPr="007701D6">
        <w:rPr>
          <w:rFonts w:ascii="Times New Roman" w:eastAsia="Calibri" w:hAnsi="Times New Roman" w:cs="Times New Roman"/>
          <w:color w:val="auto"/>
          <w:sz w:val="24"/>
          <w:szCs w:val="24"/>
          <w:lang w:eastAsia="ru-RU"/>
        </w:rPr>
        <w:t>3.5.1 Членов жюри должно быть более трех человек</w:t>
      </w:r>
    </w:p>
    <w:p w14:paraId="1AB12AC9" w14:textId="77777777" w:rsidR="00105EA4" w:rsidRPr="007701D6" w:rsidRDefault="00105EA4" w:rsidP="00105EA4">
      <w:pPr>
        <w:tabs>
          <w:tab w:val="left" w:pos="851"/>
          <w:tab w:val="left" w:pos="7920"/>
        </w:tabs>
        <w:ind w:firstLine="709"/>
        <w:rPr>
          <w:rFonts w:ascii="Times New Roman" w:eastAsia="Calibri" w:hAnsi="Times New Roman" w:cs="Times New Roman"/>
          <w:color w:val="auto"/>
          <w:sz w:val="24"/>
          <w:szCs w:val="24"/>
          <w:lang w:eastAsia="ru-RU"/>
        </w:rPr>
      </w:pPr>
      <w:r w:rsidRPr="007701D6">
        <w:rPr>
          <w:rFonts w:ascii="Times New Roman" w:eastAsia="Calibri" w:hAnsi="Times New Roman" w:cs="Times New Roman"/>
          <w:color w:val="auto"/>
          <w:sz w:val="24"/>
          <w:szCs w:val="24"/>
          <w:lang w:eastAsia="ru-RU"/>
        </w:rPr>
        <w:t>3.5.2 Каждое представление будет оцениваться следующим образом:</w:t>
      </w:r>
    </w:p>
    <w:p w14:paraId="19C33398" w14:textId="77777777" w:rsidR="00105EA4" w:rsidRPr="007701D6" w:rsidRDefault="00105EA4" w:rsidP="00105EA4">
      <w:pPr>
        <w:widowControl w:val="0"/>
        <w:numPr>
          <w:ilvl w:val="0"/>
          <w:numId w:val="51"/>
        </w:numPr>
        <w:tabs>
          <w:tab w:val="left" w:pos="851"/>
          <w:tab w:val="left" w:pos="7920"/>
        </w:tabs>
        <w:autoSpaceDE w:val="0"/>
        <w:autoSpaceDN w:val="0"/>
        <w:adjustRightInd w:val="0"/>
        <w:ind w:left="0" w:firstLine="567"/>
        <w:jc w:val="left"/>
        <w:rPr>
          <w:rFonts w:ascii="Times New Roman" w:eastAsia="SimSun" w:hAnsi="Times New Roman" w:cs="Times New Roman"/>
          <w:color w:val="auto"/>
          <w:sz w:val="24"/>
          <w:szCs w:val="24"/>
          <w:lang w:eastAsia="ru-RU"/>
        </w:rPr>
      </w:pPr>
      <w:r w:rsidRPr="007701D6">
        <w:rPr>
          <w:rFonts w:ascii="Times New Roman" w:eastAsia="SimSun" w:hAnsi="Times New Roman" w:cs="Times New Roman"/>
          <w:color w:val="auto"/>
          <w:sz w:val="24"/>
          <w:szCs w:val="24"/>
          <w:lang w:eastAsia="ru-RU"/>
        </w:rPr>
        <w:t>Рациональность танца робота, последовательные движения, законченность (20 баллов)</w:t>
      </w:r>
    </w:p>
    <w:p w14:paraId="709F0823" w14:textId="77777777" w:rsidR="00105EA4" w:rsidRPr="007701D6" w:rsidRDefault="00105EA4" w:rsidP="00105EA4">
      <w:pPr>
        <w:widowControl w:val="0"/>
        <w:numPr>
          <w:ilvl w:val="0"/>
          <w:numId w:val="51"/>
        </w:numPr>
        <w:tabs>
          <w:tab w:val="left" w:pos="851"/>
          <w:tab w:val="left" w:pos="7920"/>
        </w:tabs>
        <w:autoSpaceDE w:val="0"/>
        <w:autoSpaceDN w:val="0"/>
        <w:adjustRightInd w:val="0"/>
        <w:ind w:left="0" w:firstLine="567"/>
        <w:jc w:val="left"/>
        <w:rPr>
          <w:rFonts w:ascii="Times New Roman" w:eastAsia="SimSun" w:hAnsi="Times New Roman" w:cs="Times New Roman"/>
          <w:color w:val="auto"/>
          <w:sz w:val="24"/>
          <w:szCs w:val="24"/>
          <w:lang w:eastAsia="ru-RU"/>
        </w:rPr>
      </w:pPr>
      <w:r w:rsidRPr="007701D6">
        <w:rPr>
          <w:rFonts w:ascii="Times New Roman" w:eastAsia="SimSun" w:hAnsi="Times New Roman" w:cs="Times New Roman"/>
          <w:color w:val="auto"/>
          <w:sz w:val="24"/>
          <w:szCs w:val="24"/>
          <w:lang w:eastAsia="ru-RU"/>
        </w:rPr>
        <w:t>Хореография, инновация и креативность (20 баллов)</w:t>
      </w:r>
    </w:p>
    <w:p w14:paraId="20081037" w14:textId="77777777" w:rsidR="00105EA4" w:rsidRPr="007701D6" w:rsidRDefault="00105EA4" w:rsidP="00105EA4">
      <w:pPr>
        <w:widowControl w:val="0"/>
        <w:numPr>
          <w:ilvl w:val="0"/>
          <w:numId w:val="51"/>
        </w:numPr>
        <w:tabs>
          <w:tab w:val="left" w:pos="851"/>
          <w:tab w:val="left" w:pos="7920"/>
        </w:tabs>
        <w:autoSpaceDE w:val="0"/>
        <w:autoSpaceDN w:val="0"/>
        <w:adjustRightInd w:val="0"/>
        <w:ind w:left="0" w:firstLine="567"/>
        <w:jc w:val="left"/>
        <w:rPr>
          <w:rFonts w:ascii="Times New Roman" w:eastAsia="SimSun" w:hAnsi="Times New Roman" w:cs="Times New Roman"/>
          <w:color w:val="auto"/>
          <w:sz w:val="24"/>
          <w:szCs w:val="24"/>
          <w:lang w:eastAsia="ru-RU"/>
        </w:rPr>
      </w:pPr>
      <w:r w:rsidRPr="007701D6">
        <w:rPr>
          <w:rFonts w:ascii="Times New Roman" w:eastAsia="SimSun" w:hAnsi="Times New Roman" w:cs="Times New Roman"/>
          <w:color w:val="auto"/>
          <w:sz w:val="24"/>
          <w:szCs w:val="24"/>
          <w:lang w:eastAsia="ru-RU"/>
        </w:rPr>
        <w:t>Движения робота гармоничны с музыкой (20 баллов)</w:t>
      </w:r>
    </w:p>
    <w:p w14:paraId="7062DE3A" w14:textId="77777777" w:rsidR="00105EA4" w:rsidRPr="007701D6" w:rsidRDefault="00105EA4" w:rsidP="00105EA4">
      <w:pPr>
        <w:widowControl w:val="0"/>
        <w:numPr>
          <w:ilvl w:val="0"/>
          <w:numId w:val="51"/>
        </w:numPr>
        <w:tabs>
          <w:tab w:val="left" w:pos="851"/>
          <w:tab w:val="left" w:pos="7920"/>
        </w:tabs>
        <w:autoSpaceDE w:val="0"/>
        <w:autoSpaceDN w:val="0"/>
        <w:adjustRightInd w:val="0"/>
        <w:ind w:left="0" w:firstLine="567"/>
        <w:jc w:val="left"/>
        <w:rPr>
          <w:rFonts w:ascii="Times New Roman" w:eastAsia="SimSun" w:hAnsi="Times New Roman" w:cs="Times New Roman"/>
          <w:color w:val="auto"/>
          <w:sz w:val="24"/>
          <w:szCs w:val="24"/>
          <w:lang w:eastAsia="ru-RU"/>
        </w:rPr>
      </w:pPr>
      <w:r w:rsidRPr="007701D6">
        <w:rPr>
          <w:rFonts w:ascii="Times New Roman" w:eastAsia="SimSun" w:hAnsi="Times New Roman" w:cs="Times New Roman"/>
          <w:color w:val="auto"/>
          <w:sz w:val="24"/>
          <w:szCs w:val="24"/>
          <w:lang w:eastAsia="ru-RU"/>
        </w:rPr>
        <w:t>Сложность движений робота, координация (20 баллов)</w:t>
      </w:r>
    </w:p>
    <w:p w14:paraId="1BF44584" w14:textId="77777777" w:rsidR="00105EA4" w:rsidRPr="007701D6" w:rsidRDefault="00105EA4" w:rsidP="00105EA4">
      <w:pPr>
        <w:widowControl w:val="0"/>
        <w:numPr>
          <w:ilvl w:val="0"/>
          <w:numId w:val="51"/>
        </w:numPr>
        <w:tabs>
          <w:tab w:val="left" w:pos="851"/>
          <w:tab w:val="left" w:pos="7920"/>
        </w:tabs>
        <w:autoSpaceDE w:val="0"/>
        <w:autoSpaceDN w:val="0"/>
        <w:adjustRightInd w:val="0"/>
        <w:ind w:left="0" w:firstLine="567"/>
        <w:jc w:val="left"/>
        <w:rPr>
          <w:rFonts w:ascii="Times New Roman" w:eastAsia="SimSun" w:hAnsi="Times New Roman" w:cs="Times New Roman"/>
          <w:color w:val="auto"/>
          <w:sz w:val="24"/>
          <w:szCs w:val="24"/>
          <w:lang w:eastAsia="ru-RU"/>
        </w:rPr>
      </w:pPr>
      <w:r w:rsidRPr="007701D6">
        <w:rPr>
          <w:rFonts w:ascii="Times New Roman" w:eastAsia="SimSun" w:hAnsi="Times New Roman" w:cs="Times New Roman"/>
          <w:color w:val="auto"/>
          <w:sz w:val="24"/>
          <w:szCs w:val="24"/>
          <w:lang w:eastAsia="ru-RU"/>
        </w:rPr>
        <w:t>Приветствие перед началом и после окончания танца (10 баллов)</w:t>
      </w:r>
    </w:p>
    <w:p w14:paraId="051BA8E8" w14:textId="77777777" w:rsidR="00105EA4" w:rsidRPr="007701D6" w:rsidRDefault="00105EA4" w:rsidP="00105EA4">
      <w:pPr>
        <w:widowControl w:val="0"/>
        <w:tabs>
          <w:tab w:val="left" w:pos="7920"/>
        </w:tabs>
        <w:autoSpaceDE w:val="0"/>
        <w:autoSpaceDN w:val="0"/>
        <w:adjustRightInd w:val="0"/>
        <w:spacing w:line="240" w:lineRule="auto"/>
        <w:ind w:firstLine="426"/>
        <w:rPr>
          <w:rFonts w:ascii="Times New Roman" w:eastAsia="SimSun" w:hAnsi="Times New Roman" w:cs="Times New Roman"/>
          <w:color w:val="auto"/>
          <w:sz w:val="24"/>
          <w:szCs w:val="24"/>
          <w:lang w:eastAsia="ru-RU"/>
        </w:rPr>
      </w:pPr>
    </w:p>
    <w:tbl>
      <w:tblPr>
        <w:tblW w:w="5000" w:type="pct"/>
        <w:tblLook w:val="0000" w:firstRow="0" w:lastRow="0" w:firstColumn="0" w:lastColumn="0" w:noHBand="0" w:noVBand="0"/>
      </w:tblPr>
      <w:tblGrid>
        <w:gridCol w:w="1326"/>
        <w:gridCol w:w="1642"/>
        <w:gridCol w:w="1399"/>
        <w:gridCol w:w="1326"/>
        <w:gridCol w:w="1326"/>
        <w:gridCol w:w="1326"/>
        <w:gridCol w:w="1326"/>
        <w:gridCol w:w="1327"/>
      </w:tblGrid>
      <w:tr w:rsidR="00105EA4" w:rsidRPr="007701D6" w14:paraId="607B1DCF" w14:textId="77777777" w:rsidTr="00194BB0">
        <w:trPr>
          <w:trHeight w:hRule="exact" w:val="1285"/>
        </w:trPr>
        <w:tc>
          <w:tcPr>
            <w:tcW w:w="625" w:type="pct"/>
            <w:tcBorders>
              <w:top w:val="single" w:sz="6" w:space="0" w:color="000000"/>
              <w:left w:val="single" w:sz="6" w:space="0" w:color="000000"/>
              <w:bottom w:val="single" w:sz="6" w:space="0" w:color="000000"/>
              <w:right w:val="single" w:sz="6" w:space="0" w:color="000000"/>
            </w:tcBorders>
          </w:tcPr>
          <w:p w14:paraId="112B787E" w14:textId="77777777" w:rsidR="00105EA4" w:rsidRPr="007701D6" w:rsidRDefault="00105EA4" w:rsidP="00194BB0">
            <w:pPr>
              <w:widowControl w:val="0"/>
              <w:kinsoku w:val="0"/>
              <w:overflowPunct w:val="0"/>
              <w:autoSpaceDE w:val="0"/>
              <w:autoSpaceDN w:val="0"/>
              <w:adjustRightInd w:val="0"/>
              <w:spacing w:before="11" w:line="240" w:lineRule="auto"/>
              <w:rPr>
                <w:rFonts w:ascii="Times New Roman" w:eastAsia="SimSun" w:hAnsi="Times New Roman" w:cs="Times New Roman"/>
                <w:color w:val="auto"/>
                <w:sz w:val="20"/>
                <w:szCs w:val="20"/>
                <w:lang w:eastAsia="zh-CN"/>
              </w:rPr>
            </w:pPr>
            <w:r w:rsidRPr="007701D6">
              <w:rPr>
                <w:rFonts w:ascii="Times New Roman" w:eastAsia="SimSun" w:hAnsi="Times New Roman" w:cs="Times New Roman"/>
                <w:color w:val="auto"/>
                <w:sz w:val="20"/>
                <w:szCs w:val="20"/>
                <w:lang w:eastAsia="zh-CN"/>
              </w:rPr>
              <w:t>Участник</w:t>
            </w:r>
          </w:p>
        </w:tc>
        <w:tc>
          <w:tcPr>
            <w:tcW w:w="625" w:type="pct"/>
            <w:tcBorders>
              <w:top w:val="single" w:sz="6" w:space="0" w:color="000000"/>
              <w:left w:val="single" w:sz="6" w:space="0" w:color="000000"/>
              <w:bottom w:val="nil"/>
              <w:right w:val="single" w:sz="6" w:space="0" w:color="000000"/>
            </w:tcBorders>
          </w:tcPr>
          <w:p w14:paraId="4BBA33B1" w14:textId="77777777" w:rsidR="00105EA4" w:rsidRPr="007701D6" w:rsidRDefault="00105EA4" w:rsidP="00194BB0">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eastAsia="zh-CN"/>
              </w:rPr>
            </w:pPr>
            <w:r w:rsidRPr="007701D6">
              <w:rPr>
                <w:rFonts w:ascii="Times New Roman" w:eastAsia="SimSun" w:hAnsi="Times New Roman" w:cs="Times New Roman"/>
                <w:color w:val="auto"/>
                <w:sz w:val="20"/>
                <w:szCs w:val="20"/>
                <w:lang w:eastAsia="zh-CN"/>
              </w:rPr>
              <w:t>Рациональность, последователь</w:t>
            </w:r>
          </w:p>
          <w:p w14:paraId="415DF6CD" w14:textId="77777777" w:rsidR="00105EA4" w:rsidRPr="007701D6" w:rsidRDefault="00105EA4" w:rsidP="00194BB0">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val="en-US" w:eastAsia="zh-CN"/>
              </w:rPr>
            </w:pPr>
            <w:proofErr w:type="spellStart"/>
            <w:r w:rsidRPr="007701D6">
              <w:rPr>
                <w:rFonts w:ascii="Times New Roman" w:eastAsia="SimSun" w:hAnsi="Times New Roman" w:cs="Times New Roman"/>
                <w:color w:val="auto"/>
                <w:sz w:val="20"/>
                <w:szCs w:val="20"/>
                <w:lang w:eastAsia="zh-CN"/>
              </w:rPr>
              <w:t>ность</w:t>
            </w:r>
            <w:proofErr w:type="spellEnd"/>
            <w:r w:rsidRPr="007701D6">
              <w:rPr>
                <w:rFonts w:ascii="Times New Roman" w:eastAsia="SimSun" w:hAnsi="Times New Roman" w:cs="Times New Roman"/>
                <w:color w:val="auto"/>
                <w:sz w:val="20"/>
                <w:szCs w:val="20"/>
                <w:lang w:eastAsia="zh-CN"/>
              </w:rPr>
              <w:t xml:space="preserve">, законченность </w:t>
            </w:r>
            <w:r w:rsidRPr="007701D6">
              <w:rPr>
                <w:rFonts w:ascii="Times New Roman" w:eastAsia="SimSun" w:hAnsi="Times New Roman" w:cs="Times New Roman"/>
                <w:color w:val="auto"/>
                <w:sz w:val="20"/>
                <w:szCs w:val="20"/>
                <w:lang w:val="en-US" w:eastAsia="zh-CN"/>
              </w:rPr>
              <w:t>[20]</w:t>
            </w:r>
          </w:p>
        </w:tc>
        <w:tc>
          <w:tcPr>
            <w:tcW w:w="625" w:type="pct"/>
            <w:tcBorders>
              <w:top w:val="single" w:sz="6" w:space="0" w:color="000000"/>
              <w:left w:val="single" w:sz="6" w:space="0" w:color="000000"/>
              <w:bottom w:val="nil"/>
              <w:right w:val="single" w:sz="6" w:space="0" w:color="000000"/>
            </w:tcBorders>
          </w:tcPr>
          <w:p w14:paraId="4CD1E6B8" w14:textId="77777777" w:rsidR="00105EA4" w:rsidRPr="007701D6" w:rsidRDefault="00105EA4" w:rsidP="00194BB0">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val="en-US" w:eastAsia="zh-CN"/>
              </w:rPr>
            </w:pPr>
            <w:r w:rsidRPr="007701D6">
              <w:rPr>
                <w:rFonts w:ascii="Times New Roman" w:eastAsia="SimSun" w:hAnsi="Times New Roman" w:cs="Times New Roman"/>
                <w:color w:val="auto"/>
                <w:sz w:val="20"/>
                <w:szCs w:val="20"/>
                <w:lang w:eastAsia="zh-CN"/>
              </w:rPr>
              <w:t>Хореография, инновация, креативность</w:t>
            </w:r>
            <w:r w:rsidRPr="007701D6">
              <w:rPr>
                <w:rFonts w:ascii="Times New Roman" w:eastAsia="SimSun" w:hAnsi="Times New Roman" w:cs="Times New Roman"/>
                <w:color w:val="auto"/>
                <w:sz w:val="20"/>
                <w:szCs w:val="20"/>
                <w:lang w:val="en-US" w:eastAsia="zh-CN"/>
              </w:rPr>
              <w:t xml:space="preserve"> [20]</w:t>
            </w:r>
          </w:p>
        </w:tc>
        <w:tc>
          <w:tcPr>
            <w:tcW w:w="625" w:type="pct"/>
            <w:tcBorders>
              <w:top w:val="single" w:sz="6" w:space="0" w:color="000000"/>
              <w:left w:val="single" w:sz="6" w:space="0" w:color="000000"/>
              <w:bottom w:val="nil"/>
              <w:right w:val="single" w:sz="6" w:space="0" w:color="000000"/>
            </w:tcBorders>
          </w:tcPr>
          <w:p w14:paraId="2B8D0F4A" w14:textId="77777777" w:rsidR="00105EA4" w:rsidRPr="007701D6" w:rsidRDefault="00105EA4" w:rsidP="00194BB0">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val="en-US" w:eastAsia="zh-CN"/>
              </w:rPr>
            </w:pPr>
            <w:proofErr w:type="spellStart"/>
            <w:r w:rsidRPr="007701D6">
              <w:rPr>
                <w:rFonts w:ascii="Times New Roman" w:eastAsia="SimSun" w:hAnsi="Times New Roman" w:cs="Times New Roman"/>
                <w:color w:val="auto"/>
                <w:sz w:val="20"/>
                <w:szCs w:val="20"/>
                <w:lang w:val="en-US" w:eastAsia="zh-CN"/>
              </w:rPr>
              <w:t>Гармония</w:t>
            </w:r>
            <w:proofErr w:type="spellEnd"/>
            <w:r w:rsidRPr="007701D6">
              <w:rPr>
                <w:rFonts w:ascii="Times New Roman" w:eastAsia="SimSun" w:hAnsi="Times New Roman" w:cs="Times New Roman"/>
                <w:color w:val="auto"/>
                <w:sz w:val="20"/>
                <w:szCs w:val="20"/>
                <w:lang w:val="en-US" w:eastAsia="zh-CN"/>
              </w:rPr>
              <w:t xml:space="preserve"> с </w:t>
            </w:r>
            <w:proofErr w:type="spellStart"/>
            <w:r w:rsidRPr="007701D6">
              <w:rPr>
                <w:rFonts w:ascii="Times New Roman" w:eastAsia="SimSun" w:hAnsi="Times New Roman" w:cs="Times New Roman"/>
                <w:color w:val="auto"/>
                <w:sz w:val="20"/>
                <w:szCs w:val="20"/>
                <w:lang w:val="en-US" w:eastAsia="zh-CN"/>
              </w:rPr>
              <w:t>музыкой</w:t>
            </w:r>
            <w:proofErr w:type="spellEnd"/>
            <w:r w:rsidRPr="007701D6">
              <w:rPr>
                <w:rFonts w:ascii="Times New Roman" w:eastAsia="SimSun" w:hAnsi="Times New Roman" w:cs="Times New Roman"/>
                <w:color w:val="auto"/>
                <w:sz w:val="20"/>
                <w:szCs w:val="20"/>
                <w:lang w:val="en-US" w:eastAsia="zh-CN"/>
              </w:rPr>
              <w:t xml:space="preserve"> [20]</w:t>
            </w:r>
          </w:p>
        </w:tc>
        <w:tc>
          <w:tcPr>
            <w:tcW w:w="625" w:type="pct"/>
            <w:tcBorders>
              <w:top w:val="single" w:sz="6" w:space="0" w:color="000000"/>
              <w:left w:val="single" w:sz="6" w:space="0" w:color="000000"/>
              <w:bottom w:val="nil"/>
              <w:right w:val="single" w:sz="6" w:space="0" w:color="000000"/>
            </w:tcBorders>
          </w:tcPr>
          <w:p w14:paraId="5D9059AE" w14:textId="77777777" w:rsidR="00105EA4" w:rsidRPr="007701D6" w:rsidRDefault="00105EA4" w:rsidP="00194BB0">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val="en-US" w:eastAsia="zh-CN"/>
              </w:rPr>
            </w:pPr>
            <w:proofErr w:type="spellStart"/>
            <w:r w:rsidRPr="007701D6">
              <w:rPr>
                <w:rFonts w:ascii="Times New Roman" w:eastAsia="SimSun" w:hAnsi="Times New Roman" w:cs="Times New Roman"/>
                <w:color w:val="auto"/>
                <w:sz w:val="20"/>
                <w:szCs w:val="20"/>
                <w:lang w:val="en-US" w:eastAsia="zh-CN"/>
              </w:rPr>
              <w:t>Сложность</w:t>
            </w:r>
            <w:proofErr w:type="spellEnd"/>
            <w:r w:rsidRPr="007701D6">
              <w:rPr>
                <w:rFonts w:ascii="Times New Roman" w:eastAsia="SimSun" w:hAnsi="Times New Roman" w:cs="Times New Roman"/>
                <w:color w:val="auto"/>
                <w:sz w:val="20"/>
                <w:szCs w:val="20"/>
                <w:lang w:val="en-US" w:eastAsia="zh-CN"/>
              </w:rPr>
              <w:t xml:space="preserve">, </w:t>
            </w:r>
            <w:proofErr w:type="spellStart"/>
            <w:r w:rsidRPr="007701D6">
              <w:rPr>
                <w:rFonts w:ascii="Times New Roman" w:eastAsia="SimSun" w:hAnsi="Times New Roman" w:cs="Times New Roman"/>
                <w:color w:val="auto"/>
                <w:sz w:val="20"/>
                <w:szCs w:val="20"/>
                <w:lang w:val="en-US" w:eastAsia="zh-CN"/>
              </w:rPr>
              <w:t>координация</w:t>
            </w:r>
            <w:proofErr w:type="spellEnd"/>
            <w:r w:rsidRPr="007701D6">
              <w:rPr>
                <w:rFonts w:ascii="Times New Roman" w:eastAsia="SimSun" w:hAnsi="Times New Roman" w:cs="Times New Roman"/>
                <w:color w:val="auto"/>
                <w:sz w:val="20"/>
                <w:szCs w:val="20"/>
                <w:lang w:val="en-US" w:eastAsia="zh-CN"/>
              </w:rPr>
              <w:t xml:space="preserve"> [20]</w:t>
            </w:r>
          </w:p>
        </w:tc>
        <w:tc>
          <w:tcPr>
            <w:tcW w:w="625" w:type="pct"/>
            <w:tcBorders>
              <w:top w:val="single" w:sz="6" w:space="0" w:color="000000"/>
              <w:left w:val="single" w:sz="6" w:space="0" w:color="000000"/>
              <w:bottom w:val="nil"/>
              <w:right w:val="single" w:sz="6" w:space="0" w:color="000000"/>
            </w:tcBorders>
          </w:tcPr>
          <w:p w14:paraId="05CD5336" w14:textId="77777777" w:rsidR="00105EA4" w:rsidRPr="007701D6" w:rsidRDefault="00105EA4" w:rsidP="00194BB0">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eastAsia="zh-CN"/>
              </w:rPr>
            </w:pPr>
            <w:proofErr w:type="spellStart"/>
            <w:r w:rsidRPr="007701D6">
              <w:rPr>
                <w:rFonts w:ascii="Times New Roman" w:eastAsia="SimSun" w:hAnsi="Times New Roman" w:cs="Times New Roman"/>
                <w:color w:val="auto"/>
                <w:sz w:val="20"/>
                <w:szCs w:val="20"/>
                <w:lang w:eastAsia="zh-CN"/>
              </w:rPr>
              <w:t>Приветст</w:t>
            </w:r>
            <w:proofErr w:type="spellEnd"/>
          </w:p>
          <w:p w14:paraId="30FE00C8" w14:textId="77777777" w:rsidR="00105EA4" w:rsidRPr="007701D6" w:rsidRDefault="00105EA4" w:rsidP="00194BB0">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eastAsia="zh-CN"/>
              </w:rPr>
            </w:pPr>
            <w:proofErr w:type="spellStart"/>
            <w:r w:rsidRPr="007701D6">
              <w:rPr>
                <w:rFonts w:ascii="Times New Roman" w:eastAsia="SimSun" w:hAnsi="Times New Roman" w:cs="Times New Roman"/>
                <w:color w:val="auto"/>
                <w:sz w:val="20"/>
                <w:szCs w:val="20"/>
                <w:lang w:eastAsia="zh-CN"/>
              </w:rPr>
              <w:t>вие</w:t>
            </w:r>
            <w:proofErr w:type="spellEnd"/>
            <w:r w:rsidRPr="007701D6">
              <w:rPr>
                <w:rFonts w:ascii="Times New Roman" w:eastAsia="SimSun" w:hAnsi="Times New Roman" w:cs="Times New Roman"/>
                <w:color w:val="auto"/>
                <w:sz w:val="20"/>
                <w:szCs w:val="20"/>
                <w:lang w:eastAsia="zh-CN"/>
              </w:rPr>
              <w:t xml:space="preserve"> до и после танца [10]</w:t>
            </w:r>
          </w:p>
        </w:tc>
        <w:tc>
          <w:tcPr>
            <w:tcW w:w="625" w:type="pct"/>
            <w:tcBorders>
              <w:top w:val="single" w:sz="6" w:space="0" w:color="000000"/>
              <w:left w:val="single" w:sz="6" w:space="0" w:color="000000"/>
              <w:bottom w:val="single" w:sz="6" w:space="0" w:color="000000"/>
              <w:right w:val="single" w:sz="6" w:space="0" w:color="000000"/>
            </w:tcBorders>
          </w:tcPr>
          <w:p w14:paraId="1B70BB0C" w14:textId="77777777" w:rsidR="00105EA4" w:rsidRPr="007701D6" w:rsidRDefault="00105EA4" w:rsidP="00194BB0">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val="en-US" w:eastAsia="zh-CN"/>
              </w:rPr>
            </w:pPr>
            <w:proofErr w:type="spellStart"/>
            <w:r w:rsidRPr="007701D6">
              <w:rPr>
                <w:rFonts w:ascii="Times New Roman" w:eastAsia="SimSun" w:hAnsi="Times New Roman" w:cs="Times New Roman"/>
                <w:color w:val="auto"/>
                <w:sz w:val="20"/>
                <w:szCs w:val="20"/>
                <w:lang w:val="en-US" w:eastAsia="zh-CN"/>
              </w:rPr>
              <w:t>Общее</w:t>
            </w:r>
            <w:proofErr w:type="spellEnd"/>
            <w:r>
              <w:rPr>
                <w:rFonts w:ascii="Times New Roman" w:eastAsia="SimSun" w:hAnsi="Times New Roman" w:cs="Times New Roman"/>
                <w:color w:val="auto"/>
                <w:sz w:val="20"/>
                <w:szCs w:val="20"/>
                <w:lang w:eastAsia="zh-CN"/>
              </w:rPr>
              <w:t xml:space="preserve"> </w:t>
            </w:r>
            <w:proofErr w:type="spellStart"/>
            <w:r w:rsidRPr="007701D6">
              <w:rPr>
                <w:rFonts w:ascii="Times New Roman" w:eastAsia="SimSun" w:hAnsi="Times New Roman" w:cs="Times New Roman"/>
                <w:color w:val="auto"/>
                <w:sz w:val="20"/>
                <w:szCs w:val="20"/>
                <w:lang w:val="en-US" w:eastAsia="zh-CN"/>
              </w:rPr>
              <w:t>кол-во</w:t>
            </w:r>
            <w:proofErr w:type="spellEnd"/>
            <w:r>
              <w:rPr>
                <w:rFonts w:ascii="Times New Roman" w:eastAsia="SimSun" w:hAnsi="Times New Roman" w:cs="Times New Roman"/>
                <w:color w:val="auto"/>
                <w:sz w:val="20"/>
                <w:szCs w:val="20"/>
                <w:lang w:eastAsia="zh-CN"/>
              </w:rPr>
              <w:t xml:space="preserve"> </w:t>
            </w:r>
            <w:proofErr w:type="spellStart"/>
            <w:r w:rsidRPr="007701D6">
              <w:rPr>
                <w:rFonts w:ascii="Times New Roman" w:eastAsia="SimSun" w:hAnsi="Times New Roman" w:cs="Times New Roman"/>
                <w:color w:val="auto"/>
                <w:sz w:val="20"/>
                <w:szCs w:val="20"/>
                <w:lang w:val="en-US" w:eastAsia="zh-CN"/>
              </w:rPr>
              <w:t>баллов</w:t>
            </w:r>
            <w:proofErr w:type="spellEnd"/>
          </w:p>
        </w:tc>
        <w:tc>
          <w:tcPr>
            <w:tcW w:w="625" w:type="pct"/>
            <w:tcBorders>
              <w:top w:val="single" w:sz="6" w:space="0" w:color="000000"/>
              <w:left w:val="single" w:sz="6" w:space="0" w:color="000000"/>
              <w:bottom w:val="single" w:sz="6" w:space="0" w:color="000000"/>
              <w:right w:val="single" w:sz="6" w:space="0" w:color="000000"/>
            </w:tcBorders>
          </w:tcPr>
          <w:p w14:paraId="4EC46C49" w14:textId="77777777" w:rsidR="00105EA4" w:rsidRPr="008624E7" w:rsidRDefault="00105EA4" w:rsidP="00194BB0">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eastAsia="zh-CN"/>
              </w:rPr>
            </w:pPr>
            <w:r>
              <w:rPr>
                <w:rFonts w:ascii="Times New Roman" w:eastAsia="SimSun" w:hAnsi="Times New Roman" w:cs="Times New Roman"/>
                <w:color w:val="auto"/>
                <w:sz w:val="20"/>
                <w:szCs w:val="20"/>
                <w:lang w:eastAsia="zh-CN"/>
              </w:rPr>
              <w:t>Рейтинг</w:t>
            </w:r>
          </w:p>
        </w:tc>
      </w:tr>
      <w:tr w:rsidR="00105EA4" w:rsidRPr="007701D6" w14:paraId="38133F73" w14:textId="77777777" w:rsidTr="00194BB0">
        <w:trPr>
          <w:trHeight w:hRule="exact" w:val="278"/>
        </w:trPr>
        <w:tc>
          <w:tcPr>
            <w:tcW w:w="625" w:type="pct"/>
            <w:tcBorders>
              <w:top w:val="single" w:sz="6" w:space="0" w:color="000000"/>
              <w:left w:val="single" w:sz="6" w:space="0" w:color="000000"/>
              <w:bottom w:val="single" w:sz="6" w:space="0" w:color="000000"/>
              <w:right w:val="single" w:sz="6" w:space="0" w:color="000000"/>
            </w:tcBorders>
          </w:tcPr>
          <w:p w14:paraId="6E33809D"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48D9EEE3"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6BAE4B03"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1880960C"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180909D4"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2DCAB7B9"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54F70667"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23BD8139" w14:textId="77777777" w:rsidR="00105EA4" w:rsidRPr="007701D6" w:rsidRDefault="00105EA4" w:rsidP="00194BB0">
            <w:pPr>
              <w:spacing w:after="200"/>
              <w:jc w:val="left"/>
              <w:rPr>
                <w:rFonts w:ascii="Times New Roman" w:eastAsia="Calibri" w:hAnsi="Times New Roman" w:cs="Times New Roman"/>
                <w:color w:val="auto"/>
                <w:sz w:val="20"/>
                <w:szCs w:val="20"/>
              </w:rPr>
            </w:pPr>
          </w:p>
        </w:tc>
      </w:tr>
      <w:tr w:rsidR="00105EA4" w:rsidRPr="007701D6" w14:paraId="386A18B9" w14:textId="77777777" w:rsidTr="00194BB0">
        <w:trPr>
          <w:trHeight w:hRule="exact" w:val="272"/>
        </w:trPr>
        <w:tc>
          <w:tcPr>
            <w:tcW w:w="625" w:type="pct"/>
            <w:tcBorders>
              <w:top w:val="single" w:sz="6" w:space="0" w:color="000000"/>
              <w:left w:val="single" w:sz="6" w:space="0" w:color="000000"/>
              <w:bottom w:val="single" w:sz="6" w:space="0" w:color="000000"/>
              <w:right w:val="single" w:sz="6" w:space="0" w:color="000000"/>
            </w:tcBorders>
          </w:tcPr>
          <w:p w14:paraId="5575ED27"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2817CADC"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33CE1DA8"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055497AB"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194B223D"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726D2A97"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6107D80B"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04F7FB23" w14:textId="77777777" w:rsidR="00105EA4" w:rsidRPr="007701D6" w:rsidRDefault="00105EA4" w:rsidP="00194BB0">
            <w:pPr>
              <w:spacing w:after="200"/>
              <w:jc w:val="left"/>
              <w:rPr>
                <w:rFonts w:ascii="Times New Roman" w:eastAsia="Calibri" w:hAnsi="Times New Roman" w:cs="Times New Roman"/>
                <w:color w:val="auto"/>
                <w:sz w:val="20"/>
                <w:szCs w:val="20"/>
              </w:rPr>
            </w:pPr>
          </w:p>
        </w:tc>
      </w:tr>
      <w:tr w:rsidR="00105EA4" w:rsidRPr="007701D6" w14:paraId="247B5FE2" w14:textId="77777777" w:rsidTr="00194BB0">
        <w:trPr>
          <w:trHeight w:hRule="exact" w:val="276"/>
        </w:trPr>
        <w:tc>
          <w:tcPr>
            <w:tcW w:w="625" w:type="pct"/>
            <w:tcBorders>
              <w:top w:val="single" w:sz="6" w:space="0" w:color="000000"/>
              <w:left w:val="single" w:sz="6" w:space="0" w:color="000000"/>
              <w:bottom w:val="single" w:sz="6" w:space="0" w:color="000000"/>
              <w:right w:val="single" w:sz="6" w:space="0" w:color="000000"/>
            </w:tcBorders>
          </w:tcPr>
          <w:p w14:paraId="59435516"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07240BB5"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0CE1C2A6"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4BF50E01"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132722F1"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5F744493"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0A77B11E" w14:textId="77777777" w:rsidR="00105EA4" w:rsidRPr="007701D6" w:rsidRDefault="00105EA4"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2CD28D16" w14:textId="77777777" w:rsidR="00105EA4" w:rsidRPr="007701D6" w:rsidRDefault="00105EA4" w:rsidP="00194BB0">
            <w:pPr>
              <w:spacing w:after="200"/>
              <w:jc w:val="left"/>
              <w:rPr>
                <w:rFonts w:ascii="Times New Roman" w:eastAsia="Calibri" w:hAnsi="Times New Roman" w:cs="Times New Roman"/>
                <w:color w:val="auto"/>
                <w:sz w:val="20"/>
                <w:szCs w:val="20"/>
              </w:rPr>
            </w:pPr>
          </w:p>
        </w:tc>
      </w:tr>
    </w:tbl>
    <w:p w14:paraId="2C1A213E" w14:textId="77777777" w:rsidR="00105EA4" w:rsidRPr="007701D6" w:rsidRDefault="00105EA4" w:rsidP="00105EA4">
      <w:pPr>
        <w:widowControl w:val="0"/>
        <w:kinsoku w:val="0"/>
        <w:overflowPunct w:val="0"/>
        <w:autoSpaceDE w:val="0"/>
        <w:autoSpaceDN w:val="0"/>
        <w:adjustRightInd w:val="0"/>
        <w:spacing w:before="11" w:line="240" w:lineRule="auto"/>
        <w:jc w:val="left"/>
        <w:rPr>
          <w:rFonts w:ascii="Calibri" w:eastAsia="SimSun" w:hAnsi="Calibri" w:cs="Calibri"/>
          <w:color w:val="auto"/>
          <w:sz w:val="20"/>
          <w:szCs w:val="20"/>
          <w:lang w:val="en-US" w:eastAsia="zh-CN"/>
        </w:rPr>
      </w:pPr>
    </w:p>
    <w:p w14:paraId="017A0D96" w14:textId="77777777" w:rsidR="00105EA4" w:rsidRDefault="00105EA4" w:rsidP="00105EA4">
      <w:pPr>
        <w:spacing w:line="240" w:lineRule="auto"/>
        <w:jc w:val="left"/>
        <w:rPr>
          <w:rFonts w:asciiTheme="majorBidi" w:eastAsia="SimSun" w:hAnsiTheme="majorBidi" w:cstheme="majorBidi"/>
          <w:color w:val="auto"/>
          <w:sz w:val="24"/>
          <w:szCs w:val="24"/>
          <w:lang w:eastAsia="zh-CN"/>
        </w:rPr>
      </w:pPr>
    </w:p>
    <w:p w14:paraId="4267E099" w14:textId="77777777" w:rsidR="00105EA4" w:rsidRDefault="00105EA4" w:rsidP="00105EA4">
      <w:pPr>
        <w:spacing w:line="240" w:lineRule="auto"/>
        <w:jc w:val="left"/>
        <w:rPr>
          <w:rFonts w:asciiTheme="majorBidi" w:eastAsia="SimSun" w:hAnsiTheme="majorBidi" w:cstheme="majorBidi"/>
          <w:color w:val="auto"/>
          <w:sz w:val="24"/>
          <w:szCs w:val="24"/>
          <w:lang w:eastAsia="zh-CN"/>
        </w:rPr>
      </w:pPr>
      <w:r>
        <w:rPr>
          <w:rFonts w:asciiTheme="majorBidi" w:eastAsia="SimSun" w:hAnsiTheme="majorBidi" w:cstheme="majorBidi"/>
          <w:color w:val="auto"/>
          <w:sz w:val="24"/>
          <w:szCs w:val="24"/>
          <w:lang w:eastAsia="zh-CN"/>
        </w:rPr>
        <w:t>* Видеозапись (отрывок) танца хореографических коллективов.</w:t>
      </w:r>
    </w:p>
    <w:p w14:paraId="262034C3" w14:textId="77777777" w:rsidR="00105EA4" w:rsidRDefault="00105EA4" w:rsidP="00105EA4">
      <w:pPr>
        <w:spacing w:line="240" w:lineRule="auto"/>
        <w:jc w:val="left"/>
        <w:rPr>
          <w:rFonts w:ascii="Times New Roman" w:eastAsia="SimSun" w:hAnsi="Times New Roman" w:cs="Times New Roman"/>
          <w:noProof/>
          <w:color w:val="auto"/>
          <w:sz w:val="24"/>
          <w:szCs w:val="24"/>
          <w:lang w:eastAsia="ru-RU"/>
        </w:rPr>
      </w:pPr>
    </w:p>
    <w:p w14:paraId="3C94E05A" w14:textId="77777777" w:rsidR="00105EA4" w:rsidRDefault="00105EA4" w:rsidP="00105EA4">
      <w:pPr>
        <w:tabs>
          <w:tab w:val="left" w:pos="851"/>
        </w:tabs>
        <w:ind w:firstLine="426"/>
        <w:jc w:val="center"/>
        <w:rPr>
          <w:rFonts w:ascii="Times New Roman" w:eastAsia="SimSun" w:hAnsi="Times New Roman" w:cs="Times New Roman"/>
          <w:color w:val="auto"/>
          <w:sz w:val="24"/>
          <w:szCs w:val="24"/>
          <w:lang w:eastAsia="ru-RU"/>
        </w:rPr>
      </w:pPr>
    </w:p>
    <w:p w14:paraId="366FA96C" w14:textId="77777777" w:rsidR="00F95342" w:rsidRDefault="00F95342">
      <w:pPr>
        <w:spacing w:line="240" w:lineRule="auto"/>
        <w:jc w:val="left"/>
        <w:rPr>
          <w:rFonts w:asciiTheme="majorBidi" w:eastAsia="SimSun" w:hAnsiTheme="majorBidi" w:cstheme="majorBidi"/>
          <w:sz w:val="24"/>
          <w:szCs w:val="24"/>
          <w:lang w:eastAsia="zh-CN"/>
        </w:rPr>
      </w:pPr>
      <w:r>
        <w:rPr>
          <w:rFonts w:asciiTheme="majorBidi" w:eastAsia="SimSun" w:hAnsiTheme="majorBidi" w:cstheme="majorBidi"/>
          <w:sz w:val="24"/>
          <w:szCs w:val="24"/>
          <w:lang w:eastAsia="zh-CN"/>
        </w:rPr>
        <w:br w:type="page"/>
      </w:r>
    </w:p>
    <w:p w14:paraId="74C36E12" w14:textId="77777777" w:rsidR="00F95342" w:rsidRDefault="00680552" w:rsidP="00F95342">
      <w:pPr>
        <w:pStyle w:val="BulletList"/>
      </w:pPr>
      <w:r>
        <w:lastRenderedPageBreak/>
        <w:t>Старшая</w:t>
      </w:r>
      <w:r w:rsidR="00F95342">
        <w:t xml:space="preserve"> категория </w:t>
      </w:r>
      <w:r w:rsidR="00F95342" w:rsidRPr="00165E74">
        <w:t>(</w:t>
      </w:r>
      <w:r>
        <w:t>12</w:t>
      </w:r>
      <w:r w:rsidR="00F95342" w:rsidRPr="00165E74">
        <w:t>-</w:t>
      </w:r>
      <w:r w:rsidR="00F95342">
        <w:t>1</w:t>
      </w:r>
      <w:r>
        <w:t>7</w:t>
      </w:r>
      <w:r w:rsidR="00F95342" w:rsidRPr="00165E74">
        <w:t xml:space="preserve"> лет)</w:t>
      </w:r>
    </w:p>
    <w:p w14:paraId="0862A094" w14:textId="77777777" w:rsidR="00F95342" w:rsidRDefault="00F95342" w:rsidP="00F95342">
      <w:pPr>
        <w:pStyle w:val="BulletList"/>
      </w:pPr>
      <w:r w:rsidRPr="00AD6840">
        <w:rPr>
          <w:noProof/>
          <w:sz w:val="20"/>
          <w:szCs w:val="20"/>
        </w:rPr>
        <w:drawing>
          <wp:anchor distT="0" distB="0" distL="114300" distR="114300" simplePos="0" relativeHeight="251784192" behindDoc="1" locked="0" layoutInCell="1" allowOverlap="1" wp14:anchorId="3362D5B6" wp14:editId="71AD7E8E">
            <wp:simplePos x="0" y="0"/>
            <wp:positionH relativeFrom="column">
              <wp:posOffset>4628515</wp:posOffset>
            </wp:positionH>
            <wp:positionV relativeFrom="paragraph">
              <wp:posOffset>595630</wp:posOffset>
            </wp:positionV>
            <wp:extent cx="1541780" cy="2120265"/>
            <wp:effectExtent l="38100" t="38100" r="39370" b="32385"/>
            <wp:wrapTight wrapText="bothSides">
              <wp:wrapPolygon edited="0">
                <wp:start x="-534" y="-388"/>
                <wp:lineTo x="-534" y="21736"/>
                <wp:lineTo x="21885" y="21736"/>
                <wp:lineTo x="21885" y="-388"/>
                <wp:lineTo x="-534" y="-388"/>
              </wp:wrapPolygon>
            </wp:wrapTight>
            <wp:docPr id="61" name="Рисунок 61" descr="Картинки по запросу жак ив кусто 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Картинки по запросу жак ив кусто ар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1780" cy="2120265"/>
                    </a:xfrm>
                    <a:prstGeom prst="rect">
                      <a:avLst/>
                    </a:prstGeom>
                    <a:noFill/>
                    <a:ln w="38100">
                      <a:solidFill>
                        <a:srgbClr val="ED7D31"/>
                      </a:solidFill>
                    </a:ln>
                  </pic:spPr>
                </pic:pic>
              </a:graphicData>
            </a:graphic>
          </wp:anchor>
        </w:drawing>
      </w:r>
      <w:r>
        <w:t>Творческая категория</w:t>
      </w:r>
    </w:p>
    <w:tbl>
      <w:tblPr>
        <w:tblW w:w="5222" w:type="dxa"/>
        <w:tblInd w:w="157" w:type="dxa"/>
        <w:tblLayout w:type="fixed"/>
        <w:tblLook w:val="0000" w:firstRow="0" w:lastRow="0" w:firstColumn="0" w:lastColumn="0" w:noHBand="0" w:noVBand="0"/>
      </w:tblPr>
      <w:tblGrid>
        <w:gridCol w:w="2030"/>
        <w:gridCol w:w="3192"/>
      </w:tblGrid>
      <w:tr w:rsidR="00F95342" w:rsidRPr="00280AF4" w14:paraId="0597A4FF" w14:textId="77777777" w:rsidTr="00194BB0">
        <w:trPr>
          <w:trHeight w:hRule="exact" w:val="572"/>
        </w:trPr>
        <w:tc>
          <w:tcPr>
            <w:tcW w:w="2030" w:type="dxa"/>
            <w:tcBorders>
              <w:top w:val="single" w:sz="6" w:space="0" w:color="000000"/>
              <w:left w:val="single" w:sz="6" w:space="0" w:color="000000"/>
              <w:bottom w:val="single" w:sz="6" w:space="0" w:color="000000"/>
              <w:right w:val="single" w:sz="6" w:space="0" w:color="000000"/>
            </w:tcBorders>
          </w:tcPr>
          <w:p w14:paraId="4AB700F1" w14:textId="77777777" w:rsidR="00F95342" w:rsidRPr="00280AF4" w:rsidRDefault="00F95342" w:rsidP="00194BB0">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Возраст</w:t>
            </w:r>
          </w:p>
        </w:tc>
        <w:tc>
          <w:tcPr>
            <w:tcW w:w="3192" w:type="dxa"/>
            <w:tcBorders>
              <w:top w:val="single" w:sz="6" w:space="0" w:color="000000"/>
              <w:left w:val="single" w:sz="6" w:space="0" w:color="000000"/>
              <w:bottom w:val="single" w:sz="6" w:space="0" w:color="000000"/>
              <w:right w:val="single" w:sz="6" w:space="0" w:color="000000"/>
            </w:tcBorders>
          </w:tcPr>
          <w:p w14:paraId="69ABF9B6" w14:textId="77777777" w:rsidR="00F95342" w:rsidRPr="00280AF4" w:rsidRDefault="00680552" w:rsidP="00194BB0">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val="en-US" w:eastAsia="zh-CN"/>
              </w:rPr>
            </w:pPr>
            <w:r>
              <w:rPr>
                <w:rFonts w:ascii="Times New Roman" w:eastAsia="SimSun" w:hAnsi="Times New Roman" w:cs="Times New Roman"/>
                <w:color w:val="auto"/>
                <w:sz w:val="24"/>
                <w:szCs w:val="24"/>
                <w:lang w:eastAsia="zh-CN"/>
              </w:rPr>
              <w:t>12</w:t>
            </w:r>
            <w:r w:rsidR="00F95342">
              <w:rPr>
                <w:rFonts w:ascii="Times New Roman" w:eastAsia="SimSun" w:hAnsi="Times New Roman" w:cs="Times New Roman"/>
                <w:color w:val="auto"/>
                <w:sz w:val="24"/>
                <w:szCs w:val="24"/>
                <w:lang w:eastAsia="zh-CN"/>
              </w:rPr>
              <w:t>-1</w:t>
            </w:r>
            <w:r>
              <w:rPr>
                <w:rFonts w:ascii="Times New Roman" w:eastAsia="SimSun" w:hAnsi="Times New Roman" w:cs="Times New Roman"/>
                <w:color w:val="auto"/>
                <w:sz w:val="24"/>
                <w:szCs w:val="24"/>
                <w:lang w:eastAsia="zh-CN"/>
              </w:rPr>
              <w:t>7</w:t>
            </w:r>
            <w:r w:rsidR="00F95342">
              <w:rPr>
                <w:rFonts w:ascii="Times New Roman" w:eastAsia="SimSun" w:hAnsi="Times New Roman" w:cs="Times New Roman"/>
                <w:color w:val="auto"/>
                <w:sz w:val="24"/>
                <w:szCs w:val="24"/>
                <w:lang w:eastAsia="zh-CN"/>
              </w:rPr>
              <w:t xml:space="preserve"> </w:t>
            </w:r>
            <w:r w:rsidR="00F95342" w:rsidRPr="00280AF4">
              <w:rPr>
                <w:rFonts w:ascii="Times New Roman" w:eastAsia="SimSun" w:hAnsi="Times New Roman" w:cs="Times New Roman"/>
                <w:color w:val="auto"/>
                <w:sz w:val="24"/>
                <w:szCs w:val="24"/>
                <w:lang w:eastAsia="zh-CN"/>
              </w:rPr>
              <w:t xml:space="preserve">лет </w:t>
            </w:r>
          </w:p>
        </w:tc>
      </w:tr>
      <w:tr w:rsidR="00F95342" w:rsidRPr="00280AF4" w14:paraId="623C97C7" w14:textId="77777777" w:rsidTr="00194BB0">
        <w:trPr>
          <w:trHeight w:hRule="exact" w:val="648"/>
        </w:trPr>
        <w:tc>
          <w:tcPr>
            <w:tcW w:w="2030" w:type="dxa"/>
            <w:tcBorders>
              <w:top w:val="single" w:sz="6" w:space="0" w:color="000000"/>
              <w:left w:val="single" w:sz="6" w:space="0" w:color="000000"/>
              <w:bottom w:val="single" w:sz="6" w:space="0" w:color="000000"/>
              <w:right w:val="single" w:sz="6" w:space="0" w:color="000000"/>
            </w:tcBorders>
          </w:tcPr>
          <w:p w14:paraId="25A17100" w14:textId="77777777" w:rsidR="00F95342" w:rsidRPr="00280AF4" w:rsidRDefault="00F95342" w:rsidP="00194BB0">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Команда</w:t>
            </w:r>
          </w:p>
        </w:tc>
        <w:tc>
          <w:tcPr>
            <w:tcW w:w="3192" w:type="dxa"/>
            <w:tcBorders>
              <w:top w:val="single" w:sz="6" w:space="0" w:color="000000"/>
              <w:left w:val="single" w:sz="6" w:space="0" w:color="000000"/>
              <w:bottom w:val="single" w:sz="6" w:space="0" w:color="000000"/>
              <w:right w:val="single" w:sz="6" w:space="0" w:color="000000"/>
            </w:tcBorders>
          </w:tcPr>
          <w:p w14:paraId="3D78E6D7" w14:textId="77777777" w:rsidR="00F95342" w:rsidRPr="00280AF4" w:rsidRDefault="00F95342" w:rsidP="00194BB0">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FF0000"/>
                <w:sz w:val="24"/>
                <w:szCs w:val="24"/>
                <w:lang w:val="en-US" w:eastAsia="zh-CN"/>
              </w:rPr>
            </w:pPr>
            <w:r w:rsidRPr="00280AF4">
              <w:rPr>
                <w:rFonts w:ascii="Times New Roman" w:eastAsia="SimSun" w:hAnsi="Times New Roman" w:cs="Times New Roman"/>
                <w:color w:val="auto"/>
                <w:sz w:val="24"/>
                <w:szCs w:val="24"/>
                <w:lang w:eastAsia="zh-CN"/>
              </w:rPr>
              <w:t>Команда (3-5 учеников и 1 учитель)</w:t>
            </w:r>
          </w:p>
        </w:tc>
      </w:tr>
      <w:tr w:rsidR="00F95342" w:rsidRPr="00280AF4" w14:paraId="63494539" w14:textId="77777777" w:rsidTr="00194BB0">
        <w:trPr>
          <w:trHeight w:hRule="exact" w:val="979"/>
        </w:trPr>
        <w:tc>
          <w:tcPr>
            <w:tcW w:w="2030" w:type="dxa"/>
            <w:tcBorders>
              <w:top w:val="single" w:sz="6" w:space="0" w:color="000000"/>
              <w:left w:val="single" w:sz="6" w:space="0" w:color="000000"/>
              <w:bottom w:val="single" w:sz="6" w:space="0" w:color="000000"/>
              <w:right w:val="single" w:sz="6" w:space="0" w:color="000000"/>
            </w:tcBorders>
          </w:tcPr>
          <w:p w14:paraId="499786AF" w14:textId="77777777" w:rsidR="00F95342" w:rsidRPr="00280AF4" w:rsidRDefault="00F95342" w:rsidP="00194BB0">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Наборы роботов</w:t>
            </w:r>
          </w:p>
        </w:tc>
        <w:tc>
          <w:tcPr>
            <w:tcW w:w="3192" w:type="dxa"/>
            <w:tcBorders>
              <w:top w:val="single" w:sz="6" w:space="0" w:color="000000"/>
              <w:left w:val="single" w:sz="6" w:space="0" w:color="000000"/>
              <w:bottom w:val="nil"/>
              <w:right w:val="single" w:sz="6" w:space="0" w:color="000000"/>
            </w:tcBorders>
          </w:tcPr>
          <w:p w14:paraId="5516B5CC" w14:textId="77777777" w:rsidR="00F95342" w:rsidRPr="00817F90" w:rsidRDefault="00F95342" w:rsidP="00194BB0">
            <w:pPr>
              <w:widowControl w:val="0"/>
              <w:kinsoku w:val="0"/>
              <w:overflowPunct w:val="0"/>
              <w:autoSpaceDE w:val="0"/>
              <w:autoSpaceDN w:val="0"/>
              <w:adjustRightInd w:val="0"/>
              <w:spacing w:before="16" w:line="240" w:lineRule="auto"/>
              <w:ind w:left="91"/>
              <w:jc w:val="left"/>
              <w:rPr>
                <w:rFonts w:ascii="Times New Roman" w:eastAsia="SimSun" w:hAnsi="Times New Roman" w:cs="Times New Roman"/>
                <w:color w:val="auto"/>
                <w:sz w:val="24"/>
                <w:szCs w:val="24"/>
                <w:lang w:eastAsia="zh-CN"/>
              </w:rPr>
            </w:pPr>
            <w:proofErr w:type="spellStart"/>
            <w:r w:rsidRPr="004A76AC">
              <w:rPr>
                <w:rFonts w:ascii="Times New Roman" w:eastAsia="SimSun" w:hAnsi="Times New Roman" w:cs="Times New Roman"/>
                <w:color w:val="auto"/>
                <w:sz w:val="24"/>
                <w:szCs w:val="24"/>
                <w:lang w:val="en-US" w:eastAsia="zh-CN"/>
              </w:rPr>
              <w:t>MRTSeries</w:t>
            </w:r>
            <w:proofErr w:type="spellEnd"/>
            <w:r>
              <w:rPr>
                <w:rFonts w:ascii="Times New Roman" w:eastAsia="SimSun" w:hAnsi="Times New Roman" w:cs="Times New Roman"/>
                <w:color w:val="auto"/>
                <w:sz w:val="24"/>
                <w:szCs w:val="24"/>
                <w:lang w:eastAsia="zh-CN"/>
              </w:rPr>
              <w:t>,</w:t>
            </w:r>
            <w:r w:rsidRPr="004A76AC">
              <w:rPr>
                <w:rFonts w:ascii="Times New Roman" w:eastAsia="SimSun" w:hAnsi="Times New Roman" w:cs="Times New Roman"/>
                <w:color w:val="auto"/>
                <w:sz w:val="24"/>
                <w:szCs w:val="24"/>
                <w:lang w:eastAsia="zh-CN"/>
              </w:rPr>
              <w:t xml:space="preserve"> </w:t>
            </w:r>
            <w:r w:rsidRPr="004A76AC">
              <w:rPr>
                <w:rFonts w:ascii="Times New Roman" w:eastAsia="SimSun" w:hAnsi="Times New Roman" w:cs="Times New Roman"/>
                <w:color w:val="auto"/>
                <w:sz w:val="24"/>
                <w:szCs w:val="24"/>
                <w:lang w:val="en-US" w:eastAsia="zh-CN"/>
              </w:rPr>
              <w:t>HUNA</w:t>
            </w:r>
            <w:r>
              <w:rPr>
                <w:rFonts w:ascii="Times New Roman" w:eastAsia="SimSun" w:hAnsi="Times New Roman" w:cs="Times New Roman"/>
                <w:color w:val="auto"/>
                <w:sz w:val="24"/>
                <w:szCs w:val="24"/>
                <w:lang w:eastAsia="zh-CN"/>
              </w:rPr>
              <w:t>, Роботрек</w:t>
            </w:r>
            <w:r w:rsidRPr="004A76AC">
              <w:rPr>
                <w:rFonts w:ascii="Times New Roman" w:eastAsia="SimSun" w:hAnsi="Times New Roman" w:cs="Times New Roman"/>
                <w:color w:val="auto"/>
                <w:sz w:val="24"/>
                <w:szCs w:val="24"/>
                <w:lang w:eastAsia="zh-CN"/>
              </w:rPr>
              <w:t xml:space="preserve"> образовательные робототехнические наборы</w:t>
            </w:r>
          </w:p>
        </w:tc>
      </w:tr>
      <w:tr w:rsidR="00F95342" w:rsidRPr="00280AF4" w14:paraId="0E97760C" w14:textId="77777777" w:rsidTr="00194BB0">
        <w:trPr>
          <w:trHeight w:hRule="exact" w:val="736"/>
        </w:trPr>
        <w:tc>
          <w:tcPr>
            <w:tcW w:w="2030" w:type="dxa"/>
            <w:tcBorders>
              <w:top w:val="single" w:sz="6" w:space="0" w:color="000000"/>
              <w:left w:val="single" w:sz="6" w:space="0" w:color="000000"/>
              <w:bottom w:val="single" w:sz="6" w:space="0" w:color="000000"/>
              <w:right w:val="single" w:sz="6" w:space="0" w:color="000000"/>
            </w:tcBorders>
          </w:tcPr>
          <w:p w14:paraId="0CF18E0D" w14:textId="77777777" w:rsidR="00F95342" w:rsidRPr="00280AF4" w:rsidRDefault="00F95342" w:rsidP="00194BB0">
            <w:pPr>
              <w:widowControl w:val="0"/>
              <w:kinsoku w:val="0"/>
              <w:overflowPunct w:val="0"/>
              <w:autoSpaceDE w:val="0"/>
              <w:autoSpaceDN w:val="0"/>
              <w:adjustRightInd w:val="0"/>
              <w:spacing w:line="236" w:lineRule="exact"/>
              <w:jc w:val="left"/>
              <w:rPr>
                <w:rFonts w:ascii="Times New Roman" w:eastAsia="SimSun" w:hAnsi="Times New Roman" w:cs="Times New Roman"/>
                <w:b/>
                <w:color w:val="auto"/>
                <w:sz w:val="24"/>
                <w:szCs w:val="24"/>
                <w:lang w:eastAsia="zh-CN"/>
              </w:rPr>
            </w:pPr>
            <w:r w:rsidRPr="00280AF4">
              <w:rPr>
                <w:rFonts w:ascii="Times New Roman" w:eastAsia="SimSun" w:hAnsi="Times New Roman" w:cs="Times New Roman"/>
                <w:b/>
                <w:color w:val="auto"/>
                <w:sz w:val="24"/>
                <w:szCs w:val="24"/>
                <w:lang w:eastAsia="zh-CN"/>
              </w:rPr>
              <w:t>Миссия</w:t>
            </w:r>
          </w:p>
        </w:tc>
        <w:tc>
          <w:tcPr>
            <w:tcW w:w="3192" w:type="dxa"/>
            <w:tcBorders>
              <w:top w:val="single" w:sz="6" w:space="0" w:color="000000"/>
              <w:left w:val="single" w:sz="6" w:space="0" w:color="000000"/>
              <w:bottom w:val="nil"/>
              <w:right w:val="single" w:sz="6" w:space="0" w:color="000000"/>
            </w:tcBorders>
          </w:tcPr>
          <w:p w14:paraId="29E3433E" w14:textId="77777777" w:rsidR="00F95342" w:rsidRPr="00280AF4" w:rsidRDefault="00F95342" w:rsidP="00194BB0">
            <w:pPr>
              <w:widowControl w:val="0"/>
              <w:kinsoku w:val="0"/>
              <w:overflowPunct w:val="0"/>
              <w:autoSpaceDE w:val="0"/>
              <w:autoSpaceDN w:val="0"/>
              <w:adjustRightInd w:val="0"/>
              <w:spacing w:line="261"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Создать робота на заданную тему</w:t>
            </w:r>
          </w:p>
        </w:tc>
      </w:tr>
      <w:tr w:rsidR="00F95342" w:rsidRPr="00280AF4" w14:paraId="17000E06" w14:textId="77777777" w:rsidTr="00194BB0">
        <w:trPr>
          <w:trHeight w:hRule="exact" w:val="434"/>
        </w:trPr>
        <w:tc>
          <w:tcPr>
            <w:tcW w:w="2030" w:type="dxa"/>
            <w:tcBorders>
              <w:top w:val="single" w:sz="6" w:space="0" w:color="000000"/>
              <w:left w:val="single" w:sz="6" w:space="0" w:color="000000"/>
              <w:bottom w:val="single" w:sz="6" w:space="0" w:color="000000"/>
              <w:right w:val="single" w:sz="6" w:space="0" w:color="000000"/>
            </w:tcBorders>
          </w:tcPr>
          <w:p w14:paraId="639859A3" w14:textId="77777777" w:rsidR="00F95342" w:rsidRPr="00280AF4" w:rsidRDefault="00F95342" w:rsidP="00194BB0">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Сборка робота</w:t>
            </w:r>
          </w:p>
        </w:tc>
        <w:tc>
          <w:tcPr>
            <w:tcW w:w="3192" w:type="dxa"/>
            <w:tcBorders>
              <w:top w:val="single" w:sz="6" w:space="0" w:color="000000"/>
              <w:left w:val="single" w:sz="6" w:space="0" w:color="000000"/>
              <w:bottom w:val="single" w:sz="6" w:space="0" w:color="000000"/>
              <w:right w:val="single" w:sz="6" w:space="0" w:color="000000"/>
            </w:tcBorders>
          </w:tcPr>
          <w:p w14:paraId="66B3B3A7" w14:textId="77777777" w:rsidR="00F95342" w:rsidRPr="00280AF4" w:rsidRDefault="00F95342" w:rsidP="00194BB0">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Предварительная сборка</w:t>
            </w:r>
          </w:p>
        </w:tc>
      </w:tr>
      <w:tr w:rsidR="00F95342" w:rsidRPr="00280AF4" w14:paraId="3D695970" w14:textId="77777777" w:rsidTr="00194BB0">
        <w:trPr>
          <w:trHeight w:hRule="exact" w:val="698"/>
        </w:trPr>
        <w:tc>
          <w:tcPr>
            <w:tcW w:w="2030" w:type="dxa"/>
            <w:tcBorders>
              <w:top w:val="single" w:sz="6" w:space="0" w:color="000000"/>
              <w:left w:val="single" w:sz="6" w:space="0" w:color="000000"/>
              <w:bottom w:val="single" w:sz="6" w:space="0" w:color="000000"/>
              <w:right w:val="single" w:sz="6" w:space="0" w:color="000000"/>
            </w:tcBorders>
          </w:tcPr>
          <w:p w14:paraId="7826B56C" w14:textId="77777777" w:rsidR="00F95342" w:rsidRPr="00280AF4" w:rsidRDefault="00F95342" w:rsidP="00194BB0">
            <w:pPr>
              <w:widowControl w:val="0"/>
              <w:kinsoku w:val="0"/>
              <w:overflowPunct w:val="0"/>
              <w:autoSpaceDE w:val="0"/>
              <w:autoSpaceDN w:val="0"/>
              <w:adjustRightInd w:val="0"/>
              <w:spacing w:line="239" w:lineRule="exact"/>
              <w:jc w:val="left"/>
              <w:rPr>
                <w:rFonts w:ascii="Times New Roman" w:eastAsia="SimSun" w:hAnsi="Times New Roman" w:cs="Times New Roman"/>
                <w:b/>
                <w:color w:val="auto"/>
                <w:sz w:val="24"/>
                <w:szCs w:val="24"/>
                <w:lang w:val="en-US" w:eastAsia="zh-CN"/>
              </w:rPr>
            </w:pPr>
            <w:r w:rsidRPr="00280AF4">
              <w:rPr>
                <w:rFonts w:ascii="Times New Roman" w:eastAsia="SimSun" w:hAnsi="Times New Roman" w:cs="Times New Roman"/>
                <w:b/>
                <w:color w:val="auto"/>
                <w:sz w:val="24"/>
                <w:szCs w:val="24"/>
                <w:lang w:eastAsia="zh-CN"/>
              </w:rPr>
              <w:t xml:space="preserve">Метод </w:t>
            </w:r>
            <w:r>
              <w:rPr>
                <w:rFonts w:ascii="Times New Roman" w:eastAsia="SimSun" w:hAnsi="Times New Roman" w:cs="Times New Roman"/>
                <w:b/>
                <w:color w:val="auto"/>
                <w:sz w:val="24"/>
                <w:szCs w:val="24"/>
                <w:lang w:eastAsia="zh-CN"/>
              </w:rPr>
              <w:t>оценивания</w:t>
            </w:r>
          </w:p>
        </w:tc>
        <w:tc>
          <w:tcPr>
            <w:tcW w:w="3192" w:type="dxa"/>
            <w:tcBorders>
              <w:top w:val="single" w:sz="6" w:space="0" w:color="000000"/>
              <w:left w:val="single" w:sz="6" w:space="0" w:color="000000"/>
              <w:bottom w:val="single" w:sz="6" w:space="0" w:color="000000"/>
              <w:right w:val="single" w:sz="6" w:space="0" w:color="000000"/>
            </w:tcBorders>
          </w:tcPr>
          <w:p w14:paraId="000AE7C0" w14:textId="77777777" w:rsidR="00F95342" w:rsidRPr="00280AF4" w:rsidRDefault="00F95342" w:rsidP="00194BB0">
            <w:pPr>
              <w:widowControl w:val="0"/>
              <w:kinsoku w:val="0"/>
              <w:overflowPunct w:val="0"/>
              <w:autoSpaceDE w:val="0"/>
              <w:autoSpaceDN w:val="0"/>
              <w:adjustRightInd w:val="0"/>
              <w:spacing w:line="263" w:lineRule="exact"/>
              <w:ind w:left="91"/>
              <w:jc w:val="left"/>
              <w:rPr>
                <w:rFonts w:ascii="Times New Roman" w:eastAsia="SimSun" w:hAnsi="Times New Roman" w:cs="Times New Roman"/>
                <w:color w:val="auto"/>
                <w:sz w:val="24"/>
                <w:szCs w:val="24"/>
                <w:lang w:eastAsia="zh-CN"/>
              </w:rPr>
            </w:pPr>
            <w:r>
              <w:rPr>
                <w:rFonts w:ascii="Times New Roman" w:eastAsia="SimSun" w:hAnsi="Times New Roman" w:cs="Times New Roman"/>
                <w:color w:val="auto"/>
                <w:sz w:val="24"/>
                <w:szCs w:val="24"/>
                <w:lang w:eastAsia="zh-CN"/>
              </w:rPr>
              <w:t>Заочно</w:t>
            </w:r>
          </w:p>
        </w:tc>
      </w:tr>
    </w:tbl>
    <w:p w14:paraId="0D98E95F" w14:textId="77777777" w:rsidR="00F95342" w:rsidRDefault="00F95342" w:rsidP="00F95342">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3E3D8DCB" w14:textId="77777777" w:rsidR="00F95342" w:rsidRPr="00280AF4" w:rsidRDefault="00F95342" w:rsidP="00F95342">
      <w:pPr>
        <w:widowControl w:val="0"/>
        <w:kinsoku w:val="0"/>
        <w:overflowPunct w:val="0"/>
        <w:autoSpaceDE w:val="0"/>
        <w:autoSpaceDN w:val="0"/>
        <w:adjustRightInd w:val="0"/>
        <w:spacing w:line="240" w:lineRule="auto"/>
        <w:jc w:val="left"/>
        <w:rPr>
          <w:rFonts w:ascii="Times New Roman" w:eastAsia="SimSun" w:hAnsi="Times New Roman" w:cs="Times New Roman"/>
          <w:color w:val="auto"/>
          <w:sz w:val="20"/>
          <w:szCs w:val="20"/>
          <w:lang w:eastAsia="zh-CN"/>
        </w:rPr>
      </w:pPr>
    </w:p>
    <w:p w14:paraId="5A758BFF" w14:textId="77777777" w:rsidR="00F95342" w:rsidRPr="00280AF4" w:rsidRDefault="00F95342" w:rsidP="00F95342">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
          <w:bCs/>
          <w:color w:val="auto"/>
          <w:sz w:val="24"/>
          <w:lang w:eastAsia="zh-CN"/>
        </w:rPr>
      </w:pPr>
      <w:r w:rsidRPr="00280AF4">
        <w:rPr>
          <w:rFonts w:ascii="Times New Roman" w:eastAsia="SimSun" w:hAnsi="Times New Roman" w:cs="Times New Roman"/>
          <w:b/>
          <w:bCs/>
          <w:color w:val="auto"/>
          <w:sz w:val="24"/>
          <w:lang w:eastAsia="zh-CN"/>
        </w:rPr>
        <w:t>1.0 Цель</w:t>
      </w:r>
    </w:p>
    <w:p w14:paraId="6A889B03" w14:textId="77777777" w:rsidR="00F95342" w:rsidRPr="00280AF4" w:rsidRDefault="00F95342" w:rsidP="00F95342">
      <w:pPr>
        <w:widowControl w:val="0"/>
        <w:kinsoku w:val="0"/>
        <w:overflowPunct w:val="0"/>
        <w:autoSpaceDE w:val="0"/>
        <w:autoSpaceDN w:val="0"/>
        <w:adjustRightInd w:val="0"/>
        <w:ind w:right="241" w:firstLine="425"/>
        <w:rPr>
          <w:rFonts w:ascii="Times New Roman" w:eastAsia="SimSun" w:hAnsi="Times New Roman" w:cs="Times New Roman"/>
          <w:color w:val="auto"/>
          <w:sz w:val="24"/>
          <w:szCs w:val="24"/>
          <w:lang w:eastAsia="zh-CN"/>
        </w:rPr>
      </w:pPr>
      <w:r w:rsidRPr="00280AF4">
        <w:rPr>
          <w:rFonts w:ascii="Times New Roman" w:eastAsia="SimSun" w:hAnsi="Times New Roman" w:cs="Times New Roman"/>
          <w:color w:val="auto"/>
          <w:sz w:val="24"/>
          <w:szCs w:val="24"/>
          <w:lang w:eastAsia="zh-CN"/>
        </w:rPr>
        <w:t xml:space="preserve">Предоставьте участникам платформу для демонстрации своих творческих, инновационных и навыков программирования. Для достижения цели этого соревнования участникам необходимо работать в команде и создать робота согласно заданной теме. Кроме этого, участникам также потребуется </w:t>
      </w:r>
      <w:r>
        <w:rPr>
          <w:rFonts w:ascii="Times New Roman" w:eastAsia="SimSun" w:hAnsi="Times New Roman" w:cs="Times New Roman"/>
          <w:color w:val="auto"/>
          <w:sz w:val="24"/>
          <w:szCs w:val="24"/>
          <w:lang w:eastAsia="zh-CN"/>
        </w:rPr>
        <w:t>записать</w:t>
      </w:r>
      <w:r w:rsidRPr="00280AF4">
        <w:rPr>
          <w:rFonts w:ascii="Times New Roman" w:eastAsia="SimSun" w:hAnsi="Times New Roman" w:cs="Times New Roman"/>
          <w:color w:val="auto"/>
          <w:sz w:val="24"/>
          <w:szCs w:val="24"/>
          <w:lang w:eastAsia="zh-CN"/>
        </w:rPr>
        <w:t xml:space="preserve"> презентацию и продемонстрировать своего робота, чтобы убедить и произвести впечатление на судей.</w:t>
      </w:r>
    </w:p>
    <w:p w14:paraId="15AFB914" w14:textId="77777777" w:rsidR="00F95342" w:rsidRPr="00280AF4" w:rsidRDefault="00F95342" w:rsidP="00F95342">
      <w:pPr>
        <w:widowControl w:val="0"/>
        <w:tabs>
          <w:tab w:val="left" w:pos="10348"/>
        </w:tabs>
        <w:kinsoku w:val="0"/>
        <w:overflowPunct w:val="0"/>
        <w:autoSpaceDE w:val="0"/>
        <w:autoSpaceDN w:val="0"/>
        <w:adjustRightInd w:val="0"/>
        <w:spacing w:line="244" w:lineRule="auto"/>
        <w:ind w:leftChars="182" w:left="510" w:right="114" w:firstLine="426"/>
        <w:rPr>
          <w:rFonts w:ascii="Calibri" w:eastAsia="SimSun" w:hAnsi="Calibri" w:cs="Calibri"/>
          <w:color w:val="auto"/>
          <w:sz w:val="22"/>
          <w:lang w:eastAsia="zh-CN"/>
        </w:rPr>
      </w:pPr>
    </w:p>
    <w:p w14:paraId="115BF8D4" w14:textId="77777777" w:rsidR="00F95342" w:rsidRPr="00280AF4" w:rsidRDefault="00F95342" w:rsidP="00F95342">
      <w:pPr>
        <w:widowControl w:val="0"/>
        <w:tabs>
          <w:tab w:val="left" w:pos="10348"/>
        </w:tabs>
        <w:kinsoku w:val="0"/>
        <w:overflowPunct w:val="0"/>
        <w:autoSpaceDE w:val="0"/>
        <w:autoSpaceDN w:val="0"/>
        <w:adjustRightInd w:val="0"/>
        <w:spacing w:line="240" w:lineRule="auto"/>
        <w:ind w:right="-185" w:firstLine="426"/>
        <w:outlineLvl w:val="1"/>
        <w:rPr>
          <w:rFonts w:ascii="Times New Roman" w:eastAsia="SimSun" w:hAnsi="Times New Roman" w:cs="Times New Roman"/>
          <w:color w:val="auto"/>
          <w:sz w:val="24"/>
          <w:lang w:eastAsia="zh-CN"/>
        </w:rPr>
      </w:pPr>
      <w:r w:rsidRPr="00280AF4">
        <w:rPr>
          <w:rFonts w:ascii="Times New Roman" w:eastAsia="SimSun" w:hAnsi="Times New Roman" w:cs="Times New Roman"/>
          <w:b/>
          <w:bCs/>
          <w:color w:val="auto"/>
          <w:sz w:val="24"/>
          <w:lang w:eastAsia="zh-CN"/>
        </w:rPr>
        <w:t>2.0 Размеры робота и вес</w:t>
      </w:r>
    </w:p>
    <w:p w14:paraId="10659836" w14:textId="77777777" w:rsidR="00F95342" w:rsidRPr="00280AF4" w:rsidRDefault="00F95342" w:rsidP="00F95342">
      <w:pPr>
        <w:widowControl w:val="0"/>
        <w:tabs>
          <w:tab w:val="left" w:pos="10348"/>
        </w:tabs>
        <w:kinsoku w:val="0"/>
        <w:overflowPunct w:val="0"/>
        <w:autoSpaceDE w:val="0"/>
        <w:autoSpaceDN w:val="0"/>
        <w:adjustRightInd w:val="0"/>
        <w:spacing w:before="120" w:line="240" w:lineRule="atLeast"/>
        <w:ind w:right="-185" w:firstLine="426"/>
        <w:rPr>
          <w:rFonts w:ascii="Times New Roman" w:eastAsia="SimSun" w:hAnsi="Times New Roman" w:cs="Times New Roman"/>
          <w:bCs/>
          <w:color w:val="auto"/>
          <w:sz w:val="24"/>
          <w:lang w:eastAsia="zh-CN"/>
        </w:rPr>
      </w:pPr>
      <w:r w:rsidRPr="00280AF4">
        <w:rPr>
          <w:rFonts w:ascii="Times New Roman" w:eastAsia="SimSun" w:hAnsi="Times New Roman" w:cs="Times New Roman"/>
          <w:bCs/>
          <w:color w:val="auto"/>
          <w:sz w:val="24"/>
          <w:lang w:eastAsia="zh-CN"/>
        </w:rPr>
        <w:t>Нет ограничений по размеру и весу робота.</w:t>
      </w:r>
    </w:p>
    <w:p w14:paraId="248D1620" w14:textId="77777777" w:rsidR="00F95342" w:rsidRPr="00280AF4" w:rsidRDefault="00F95342" w:rsidP="00F95342">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color w:val="auto"/>
          <w:sz w:val="24"/>
          <w:szCs w:val="24"/>
          <w:lang w:eastAsia="zh-CN"/>
        </w:rPr>
      </w:pPr>
    </w:p>
    <w:p w14:paraId="5396A08A" w14:textId="77777777" w:rsidR="00F95342" w:rsidRPr="00280AF4" w:rsidRDefault="00F95342" w:rsidP="00F95342">
      <w:pPr>
        <w:widowControl w:val="0"/>
        <w:tabs>
          <w:tab w:val="left" w:pos="10348"/>
        </w:tabs>
        <w:kinsoku w:val="0"/>
        <w:overflowPunct w:val="0"/>
        <w:autoSpaceDE w:val="0"/>
        <w:autoSpaceDN w:val="0"/>
        <w:adjustRightInd w:val="0"/>
        <w:spacing w:line="240" w:lineRule="auto"/>
        <w:ind w:right="618" w:firstLine="426"/>
        <w:outlineLvl w:val="1"/>
        <w:rPr>
          <w:rFonts w:ascii="Times New Roman" w:eastAsia="SimSun" w:hAnsi="Times New Roman" w:cs="Times New Roman"/>
          <w:bCs/>
          <w:color w:val="auto"/>
          <w:sz w:val="24"/>
          <w:lang w:eastAsia="zh-CN"/>
        </w:rPr>
      </w:pPr>
      <w:r w:rsidRPr="00280AF4">
        <w:rPr>
          <w:rFonts w:ascii="Times New Roman" w:eastAsia="SimSun" w:hAnsi="Times New Roman" w:cs="Times New Roman"/>
          <w:b/>
          <w:bCs/>
          <w:color w:val="auto"/>
          <w:sz w:val="24"/>
          <w:lang w:eastAsia="zh-CN"/>
        </w:rPr>
        <w:t>3.0 Ограничения по проектированию робота</w:t>
      </w:r>
    </w:p>
    <w:p w14:paraId="5499C2F2" w14:textId="77777777" w:rsidR="00F95342" w:rsidRPr="00280AF4" w:rsidRDefault="00F95342" w:rsidP="00F95342">
      <w:pPr>
        <w:widowControl w:val="0"/>
        <w:tabs>
          <w:tab w:val="left" w:pos="10348"/>
        </w:tabs>
        <w:kinsoku w:val="0"/>
        <w:overflowPunct w:val="0"/>
        <w:autoSpaceDE w:val="0"/>
        <w:autoSpaceDN w:val="0"/>
        <w:adjustRightInd w:val="0"/>
        <w:spacing w:before="2" w:line="240" w:lineRule="auto"/>
        <w:ind w:firstLine="426"/>
        <w:rPr>
          <w:rFonts w:ascii="Calibri" w:eastAsia="SimSun" w:hAnsi="Calibri" w:cs="Calibri"/>
          <w:color w:val="auto"/>
          <w:sz w:val="18"/>
          <w:szCs w:val="18"/>
          <w:lang w:eastAsia="zh-CN"/>
        </w:rPr>
      </w:pPr>
    </w:p>
    <w:p w14:paraId="29D89E93" w14:textId="77777777" w:rsidR="00F95342" w:rsidRPr="00B136BB" w:rsidRDefault="00F95342" w:rsidP="00F95342">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280AF4">
        <w:rPr>
          <w:rFonts w:ascii="Times New Roman" w:eastAsia="SimSun" w:hAnsi="Times New Roman" w:cs="Times New Roman"/>
          <w:color w:val="auto"/>
          <w:sz w:val="24"/>
          <w:szCs w:val="24"/>
          <w:lang w:eastAsia="zh-CN"/>
        </w:rPr>
        <w:t xml:space="preserve">3.1. </w:t>
      </w:r>
      <w:r w:rsidRPr="00B136BB">
        <w:rPr>
          <w:rFonts w:asciiTheme="majorBidi" w:eastAsia="SimSun" w:hAnsiTheme="majorBidi" w:cstheme="majorBidi"/>
          <w:color w:val="auto"/>
          <w:sz w:val="24"/>
          <w:szCs w:val="24"/>
          <w:lang w:eastAsia="zh-CN"/>
        </w:rPr>
        <w:t>Для сборки робота можно использовать только наборы серии MRT и Роботрек. Любое количество деталей без ограничения может быть использовано для сборки. Также участникам разрешается создавать смешанные сборки используя детали из вышеперечисленных наборов.</w:t>
      </w:r>
    </w:p>
    <w:p w14:paraId="76482D03" w14:textId="77777777" w:rsidR="00F95342" w:rsidRDefault="00F95342" w:rsidP="00F95342">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3.2 Роботы не должны преднамеренно наносить вред </w:t>
      </w:r>
      <w:r>
        <w:rPr>
          <w:rFonts w:asciiTheme="majorBidi" w:eastAsia="SimSun" w:hAnsiTheme="majorBidi" w:cstheme="majorBidi"/>
          <w:color w:val="auto"/>
          <w:sz w:val="24"/>
          <w:szCs w:val="24"/>
          <w:lang w:eastAsia="zh-CN"/>
        </w:rPr>
        <w:t>человеку.</w:t>
      </w:r>
    </w:p>
    <w:p w14:paraId="49F3D476" w14:textId="77777777" w:rsidR="00F95342" w:rsidRPr="00B136BB" w:rsidRDefault="00F95342" w:rsidP="00F95342">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3.3 Роботы должны включать следующие элементы: </w:t>
      </w:r>
      <w:r>
        <w:rPr>
          <w:rFonts w:asciiTheme="majorBidi" w:eastAsia="SimSun" w:hAnsiTheme="majorBidi" w:cstheme="majorBidi"/>
          <w:color w:val="auto"/>
          <w:sz w:val="24"/>
          <w:szCs w:val="24"/>
          <w:lang w:eastAsia="zh-CN"/>
        </w:rPr>
        <w:t>контроллер Роботрек «Трекдуино» и/или микрокомпьютер «</w:t>
      </w:r>
      <w:proofErr w:type="spellStart"/>
      <w:r>
        <w:rPr>
          <w:rFonts w:asciiTheme="majorBidi" w:eastAsia="SimSun" w:hAnsiTheme="majorBidi" w:cstheme="majorBidi"/>
          <w:color w:val="auto"/>
          <w:sz w:val="24"/>
          <w:szCs w:val="24"/>
          <w:lang w:eastAsia="zh-CN"/>
        </w:rPr>
        <w:t>Витрек</w:t>
      </w:r>
      <w:proofErr w:type="spellEnd"/>
      <w:r>
        <w:rPr>
          <w:rFonts w:asciiTheme="majorBidi" w:eastAsia="SimSun" w:hAnsiTheme="majorBidi" w:cstheme="majorBidi"/>
          <w:color w:val="auto"/>
          <w:sz w:val="24"/>
          <w:szCs w:val="24"/>
          <w:lang w:eastAsia="zh-CN"/>
        </w:rPr>
        <w:t xml:space="preserve">». </w:t>
      </w:r>
      <w:r w:rsidRPr="00B136BB">
        <w:rPr>
          <w:rFonts w:asciiTheme="majorBidi" w:eastAsia="SimSun" w:hAnsiTheme="majorBidi" w:cstheme="majorBidi"/>
          <w:color w:val="auto"/>
          <w:sz w:val="24"/>
          <w:szCs w:val="24"/>
          <w:lang w:eastAsia="zh-CN"/>
        </w:rPr>
        <w:t xml:space="preserve">Можно использовать любое количество датчиков и двигателей из этих наборов, а также </w:t>
      </w:r>
      <w:r w:rsidRPr="00B136BB">
        <w:rPr>
          <w:rFonts w:asciiTheme="majorBidi" w:eastAsia="SimSun" w:hAnsiTheme="majorBidi" w:cstheme="majorBidi"/>
          <w:color w:val="auto"/>
          <w:sz w:val="24"/>
          <w:szCs w:val="24"/>
          <w:lang w:val="en-US" w:eastAsia="zh-CN"/>
        </w:rPr>
        <w:t>Arduino</w:t>
      </w:r>
      <w:r w:rsidRPr="00B136BB">
        <w:rPr>
          <w:rFonts w:asciiTheme="majorBidi" w:eastAsia="SimSun" w:hAnsiTheme="majorBidi" w:cstheme="majorBidi"/>
          <w:color w:val="auto"/>
          <w:sz w:val="24"/>
          <w:szCs w:val="24"/>
          <w:lang w:eastAsia="zh-CN"/>
        </w:rPr>
        <w:t xml:space="preserve"> подобные контроллеры и датчики совместимые с </w:t>
      </w:r>
      <w:r w:rsidRPr="00B136BB">
        <w:rPr>
          <w:rFonts w:asciiTheme="majorBidi" w:eastAsia="SimSun" w:hAnsiTheme="majorBidi" w:cstheme="majorBidi"/>
          <w:color w:val="auto"/>
          <w:sz w:val="24"/>
          <w:szCs w:val="24"/>
          <w:lang w:val="en-US" w:eastAsia="zh-CN"/>
        </w:rPr>
        <w:t>Arduino</w:t>
      </w:r>
      <w:r w:rsidRPr="00B136BB">
        <w:rPr>
          <w:rFonts w:asciiTheme="majorBidi" w:eastAsia="SimSun" w:hAnsiTheme="majorBidi" w:cstheme="majorBidi"/>
          <w:color w:val="auto"/>
          <w:sz w:val="24"/>
          <w:szCs w:val="24"/>
          <w:lang w:eastAsia="zh-CN"/>
        </w:rPr>
        <w:t>.</w:t>
      </w:r>
    </w:p>
    <w:p w14:paraId="2A2A7CD3" w14:textId="77777777" w:rsidR="00F95342" w:rsidRPr="00B136BB" w:rsidRDefault="00F95342" w:rsidP="00F95342">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3.4 Роботам разрешено перемещаться или совершать любые движения самостоятельно </w:t>
      </w:r>
      <w:r>
        <w:rPr>
          <w:rFonts w:asciiTheme="majorBidi" w:eastAsia="SimSun" w:hAnsiTheme="majorBidi" w:cstheme="majorBidi"/>
          <w:color w:val="auto"/>
          <w:sz w:val="24"/>
          <w:szCs w:val="24"/>
          <w:lang w:eastAsia="zh-CN"/>
        </w:rPr>
        <w:t>не</w:t>
      </w:r>
      <w:r w:rsidRPr="00B136BB">
        <w:rPr>
          <w:rFonts w:asciiTheme="majorBidi" w:eastAsia="SimSun" w:hAnsiTheme="majorBidi" w:cstheme="majorBidi"/>
          <w:color w:val="auto"/>
          <w:sz w:val="24"/>
          <w:szCs w:val="24"/>
          <w:lang w:eastAsia="zh-CN"/>
        </w:rPr>
        <w:t xml:space="preserve"> разрешается использовать дистанционное управление.</w:t>
      </w:r>
    </w:p>
    <w:p w14:paraId="3B0368D8" w14:textId="77777777" w:rsidR="00F95342" w:rsidRPr="00B136BB" w:rsidRDefault="00F95342" w:rsidP="00F95342">
      <w:pPr>
        <w:widowControl w:val="0"/>
        <w:tabs>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3.5 Для сборки робота участникам разрешается использовать сторонние материалы, такие как: камеру, датчики, бумагу, кольца, зажимы, палочки для еды, бумажные стаканчики, материалы 3D-печати и т.д.</w:t>
      </w:r>
    </w:p>
    <w:p w14:paraId="0CD9F72C" w14:textId="77777777" w:rsidR="00F95342" w:rsidRPr="00B136BB" w:rsidRDefault="00F95342" w:rsidP="00F95342">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3.6 Источники питания переменного тока строго запрещены в целях безопасности. </w:t>
      </w:r>
    </w:p>
    <w:p w14:paraId="20EBF827" w14:textId="77777777" w:rsidR="00F95342" w:rsidRPr="00B136BB" w:rsidRDefault="00F95342" w:rsidP="00F95342">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3.7 Роботы ни в коем случае не должны представлять никакой опасности для окружающей среды.</w:t>
      </w:r>
    </w:p>
    <w:p w14:paraId="179BA73E" w14:textId="77777777" w:rsidR="00F95342" w:rsidRPr="00B136BB" w:rsidRDefault="00F95342" w:rsidP="00F95342">
      <w:pPr>
        <w:widowControl w:val="0"/>
        <w:tabs>
          <w:tab w:val="left" w:pos="1799"/>
          <w:tab w:val="left" w:pos="10348"/>
          <w:tab w:val="left" w:pos="10632"/>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color w:val="auto"/>
          <w:sz w:val="24"/>
          <w:szCs w:val="24"/>
          <w:lang w:eastAsia="zh-CN"/>
        </w:rPr>
        <w:t xml:space="preserve">3.8 </w:t>
      </w:r>
      <w:r w:rsidRPr="00B136BB">
        <w:rPr>
          <w:rFonts w:asciiTheme="majorBidi" w:eastAsia="SimSun" w:hAnsiTheme="majorBidi" w:cstheme="majorBidi"/>
          <w:bCs/>
          <w:color w:val="auto"/>
          <w:sz w:val="24"/>
          <w:szCs w:val="24"/>
          <w:lang w:eastAsia="zh-CN"/>
        </w:rPr>
        <w:t>Робот при необходимости должен иметь защиту своих датчиков от любых внешних помех.</w:t>
      </w:r>
    </w:p>
    <w:p w14:paraId="496BBC68" w14:textId="77777777" w:rsidR="00F95342" w:rsidRPr="00105EA4" w:rsidRDefault="00F95342" w:rsidP="00F95342">
      <w:pPr>
        <w:widowControl w:val="0"/>
        <w:tabs>
          <w:tab w:val="left" w:pos="10348"/>
        </w:tabs>
        <w:kinsoku w:val="0"/>
        <w:overflowPunct w:val="0"/>
        <w:autoSpaceDE w:val="0"/>
        <w:autoSpaceDN w:val="0"/>
        <w:adjustRightInd w:val="0"/>
        <w:ind w:rightChars="50" w:right="140" w:firstLine="425"/>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3.9 </w:t>
      </w:r>
      <w:r>
        <w:rPr>
          <w:rFonts w:asciiTheme="majorBidi" w:eastAsia="SimSun" w:hAnsiTheme="majorBidi" w:cstheme="majorBidi"/>
          <w:bCs/>
          <w:color w:val="auto"/>
          <w:sz w:val="24"/>
          <w:szCs w:val="24"/>
          <w:lang w:eastAsia="zh-CN"/>
        </w:rPr>
        <w:t>Проекты должны работать автономно.</w:t>
      </w:r>
    </w:p>
    <w:p w14:paraId="4527B52D" w14:textId="77777777" w:rsidR="00F95342" w:rsidRDefault="00F95342" w:rsidP="00F95342">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1F5E5F8F" w14:textId="77777777" w:rsidR="00680552" w:rsidRDefault="00680552" w:rsidP="00F95342">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0284AD1F" w14:textId="77777777" w:rsidR="00680552" w:rsidRDefault="00680552" w:rsidP="00F95342">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36F22C45" w14:textId="77777777" w:rsidR="00F95342" w:rsidRPr="00B136BB" w:rsidRDefault="00F95342" w:rsidP="00F95342">
      <w:pPr>
        <w:widowControl w:val="0"/>
        <w:tabs>
          <w:tab w:val="left" w:pos="10348"/>
        </w:tabs>
        <w:kinsoku w:val="0"/>
        <w:overflowPunct w:val="0"/>
        <w:autoSpaceDE w:val="0"/>
        <w:autoSpaceDN w:val="0"/>
        <w:adjustRightInd w:val="0"/>
        <w:ind w:right="121" w:firstLineChars="200" w:firstLine="480"/>
        <w:rPr>
          <w:rFonts w:asciiTheme="majorBidi" w:eastAsia="SimSun" w:hAnsiTheme="majorBidi" w:cstheme="majorBidi"/>
          <w:color w:val="auto"/>
          <w:sz w:val="24"/>
          <w:szCs w:val="24"/>
          <w:lang w:eastAsia="zh-CN"/>
        </w:rPr>
      </w:pPr>
    </w:p>
    <w:p w14:paraId="03991AC7" w14:textId="77777777" w:rsidR="00F95342" w:rsidRPr="00B136BB" w:rsidRDefault="00F95342" w:rsidP="00F95342">
      <w:pPr>
        <w:widowControl w:val="0"/>
        <w:kinsoku w:val="0"/>
        <w:overflowPunct w:val="0"/>
        <w:autoSpaceDE w:val="0"/>
        <w:autoSpaceDN w:val="0"/>
        <w:adjustRightInd w:val="0"/>
        <w:ind w:right="618" w:firstLine="426"/>
        <w:jc w:val="left"/>
        <w:outlineLvl w:val="1"/>
        <w:rPr>
          <w:rFonts w:asciiTheme="majorBidi" w:eastAsia="SimSun" w:hAnsiTheme="majorBidi" w:cstheme="majorBidi"/>
          <w:b/>
          <w:color w:val="auto"/>
          <w:sz w:val="24"/>
          <w:szCs w:val="24"/>
          <w:lang w:eastAsia="zh-CN"/>
        </w:rPr>
      </w:pPr>
      <w:r w:rsidRPr="00B136BB">
        <w:rPr>
          <w:rFonts w:asciiTheme="majorBidi" w:eastAsia="SimSun" w:hAnsiTheme="majorBidi" w:cstheme="majorBidi"/>
          <w:b/>
          <w:color w:val="auto"/>
          <w:sz w:val="24"/>
          <w:szCs w:val="24"/>
          <w:lang w:eastAsia="zh-CN"/>
        </w:rPr>
        <w:lastRenderedPageBreak/>
        <w:t>4.0 Правила игры</w:t>
      </w:r>
    </w:p>
    <w:p w14:paraId="23A50841" w14:textId="77777777" w:rsidR="00F95342" w:rsidRPr="00B136BB" w:rsidRDefault="00F95342" w:rsidP="00F95342">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 Ход соревнований</w:t>
      </w:r>
    </w:p>
    <w:p w14:paraId="0D3A75CA" w14:textId="77777777" w:rsidR="00F95342" w:rsidRPr="00B136BB" w:rsidRDefault="00F95342" w:rsidP="00F95342">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4.1.1 Участники должны собрать робота заранее.</w:t>
      </w:r>
    </w:p>
    <w:p w14:paraId="16C58780" w14:textId="77777777" w:rsidR="00F95342" w:rsidRPr="00B136BB" w:rsidRDefault="00F95342" w:rsidP="00F95342">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4.1.</w:t>
      </w:r>
      <w:r>
        <w:rPr>
          <w:rFonts w:asciiTheme="majorBidi" w:eastAsia="SimSun" w:hAnsiTheme="majorBidi" w:cstheme="majorBidi"/>
          <w:bCs/>
          <w:color w:val="auto"/>
          <w:sz w:val="24"/>
          <w:szCs w:val="24"/>
          <w:lang w:eastAsia="zh-CN"/>
        </w:rPr>
        <w:t>2</w:t>
      </w:r>
      <w:r w:rsidRPr="00B136BB">
        <w:rPr>
          <w:rFonts w:asciiTheme="majorBidi" w:eastAsia="SimSun" w:hAnsiTheme="majorBidi" w:cstheme="majorBidi"/>
          <w:bCs/>
          <w:color w:val="auto"/>
          <w:sz w:val="24"/>
          <w:szCs w:val="24"/>
          <w:lang w:eastAsia="zh-CN"/>
        </w:rPr>
        <w:t>. Каждая группа должна п</w:t>
      </w:r>
      <w:r>
        <w:rPr>
          <w:rFonts w:asciiTheme="majorBidi" w:eastAsia="SimSun" w:hAnsiTheme="majorBidi" w:cstheme="majorBidi"/>
          <w:bCs/>
          <w:color w:val="auto"/>
          <w:sz w:val="24"/>
          <w:szCs w:val="24"/>
          <w:lang w:eastAsia="zh-CN"/>
        </w:rPr>
        <w:t>одготовить</w:t>
      </w:r>
      <w:r w:rsidRPr="00B136BB">
        <w:rPr>
          <w:rFonts w:asciiTheme="majorBidi" w:eastAsia="SimSun" w:hAnsiTheme="majorBidi" w:cstheme="majorBidi"/>
          <w:bCs/>
          <w:color w:val="auto"/>
          <w:sz w:val="24"/>
          <w:szCs w:val="24"/>
          <w:lang w:eastAsia="zh-CN"/>
        </w:rPr>
        <w:t xml:space="preserve"> презентацию своего робота</w:t>
      </w:r>
      <w:r>
        <w:rPr>
          <w:rFonts w:asciiTheme="majorBidi" w:eastAsia="SimSun" w:hAnsiTheme="majorBidi" w:cstheme="majorBidi"/>
          <w:bCs/>
          <w:color w:val="auto"/>
          <w:sz w:val="24"/>
          <w:szCs w:val="24"/>
          <w:lang w:eastAsia="zh-CN"/>
        </w:rPr>
        <w:t xml:space="preserve"> до 5 минут</w:t>
      </w:r>
      <w:r w:rsidRPr="00B136BB">
        <w:rPr>
          <w:rFonts w:asciiTheme="majorBidi" w:eastAsia="SimSun" w:hAnsiTheme="majorBidi" w:cstheme="majorBidi"/>
          <w:bCs/>
          <w:color w:val="auto"/>
          <w:sz w:val="24"/>
          <w:szCs w:val="24"/>
          <w:lang w:eastAsia="zh-CN"/>
        </w:rPr>
        <w:t xml:space="preserve"> для</w:t>
      </w:r>
      <w:r>
        <w:rPr>
          <w:rFonts w:asciiTheme="majorBidi" w:eastAsia="SimSun" w:hAnsiTheme="majorBidi" w:cstheme="majorBidi"/>
          <w:bCs/>
          <w:color w:val="auto"/>
          <w:sz w:val="24"/>
          <w:szCs w:val="24"/>
          <w:lang w:eastAsia="zh-CN"/>
        </w:rPr>
        <w:t xml:space="preserve"> оценки</w:t>
      </w:r>
      <w:r w:rsidRPr="00B136BB">
        <w:rPr>
          <w:rFonts w:asciiTheme="majorBidi" w:eastAsia="SimSun" w:hAnsiTheme="majorBidi" w:cstheme="majorBidi"/>
          <w:bCs/>
          <w:color w:val="auto"/>
          <w:sz w:val="24"/>
          <w:szCs w:val="24"/>
          <w:lang w:eastAsia="zh-CN"/>
        </w:rPr>
        <w:t xml:space="preserve"> рефери</w:t>
      </w:r>
      <w:r>
        <w:rPr>
          <w:rFonts w:asciiTheme="majorBidi" w:eastAsia="SimSun" w:hAnsiTheme="majorBidi" w:cstheme="majorBidi"/>
          <w:bCs/>
          <w:color w:val="auto"/>
          <w:sz w:val="24"/>
          <w:szCs w:val="24"/>
          <w:lang w:eastAsia="zh-CN"/>
        </w:rPr>
        <w:t xml:space="preserve"> в видеоформате</w:t>
      </w:r>
      <w:r w:rsidRPr="00B136BB">
        <w:rPr>
          <w:rFonts w:asciiTheme="majorBidi" w:eastAsia="SimSun" w:hAnsiTheme="majorBidi" w:cstheme="majorBidi"/>
          <w:bCs/>
          <w:color w:val="auto"/>
          <w:sz w:val="24"/>
          <w:szCs w:val="24"/>
          <w:lang w:eastAsia="zh-CN"/>
        </w:rPr>
        <w:t xml:space="preserve">. Презентация может быть сделана на </w:t>
      </w:r>
      <w:r>
        <w:rPr>
          <w:rFonts w:asciiTheme="majorBidi" w:eastAsia="SimSun" w:hAnsiTheme="majorBidi" w:cstheme="majorBidi"/>
          <w:bCs/>
          <w:color w:val="auto"/>
          <w:sz w:val="24"/>
          <w:szCs w:val="24"/>
          <w:lang w:eastAsia="zh-CN"/>
        </w:rPr>
        <w:t xml:space="preserve">русском или </w:t>
      </w:r>
      <w:r w:rsidRPr="00B136BB">
        <w:rPr>
          <w:rFonts w:asciiTheme="majorBidi" w:eastAsia="SimSun" w:hAnsiTheme="majorBidi" w:cstheme="majorBidi"/>
          <w:bCs/>
          <w:color w:val="auto"/>
          <w:sz w:val="24"/>
          <w:szCs w:val="24"/>
          <w:lang w:eastAsia="zh-CN"/>
        </w:rPr>
        <w:t>английском языке.</w:t>
      </w:r>
    </w:p>
    <w:p w14:paraId="32EBE70F" w14:textId="77777777" w:rsidR="00F95342" w:rsidRPr="00BA2B9B" w:rsidRDefault="00F95342" w:rsidP="00F95342">
      <w:pPr>
        <w:widowControl w:val="0"/>
        <w:kinsoku w:val="0"/>
        <w:overflowPunct w:val="0"/>
        <w:autoSpaceDE w:val="0"/>
        <w:autoSpaceDN w:val="0"/>
        <w:adjustRightInd w:val="0"/>
        <w:ind w:right="241" w:firstLine="567"/>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4.2 С</w:t>
      </w:r>
      <w:r w:rsidRPr="00BA2B9B">
        <w:rPr>
          <w:rFonts w:asciiTheme="majorBidi" w:eastAsia="SimSun" w:hAnsiTheme="majorBidi" w:cstheme="majorBidi"/>
          <w:bCs/>
          <w:color w:val="auto"/>
          <w:sz w:val="24"/>
          <w:szCs w:val="24"/>
          <w:lang w:eastAsia="zh-CN"/>
        </w:rPr>
        <w:t>оревнования «</w:t>
      </w:r>
      <w:r>
        <w:rPr>
          <w:rFonts w:asciiTheme="majorBidi" w:eastAsia="SimSun" w:hAnsiTheme="majorBidi" w:cstheme="majorBidi"/>
          <w:bCs/>
          <w:color w:val="auto"/>
          <w:sz w:val="24"/>
          <w:szCs w:val="24"/>
          <w:lang w:eastAsia="zh-CN"/>
        </w:rPr>
        <w:t>ДЕТалька</w:t>
      </w:r>
      <w:r w:rsidRPr="00BA2B9B">
        <w:rPr>
          <w:rFonts w:asciiTheme="majorBidi" w:eastAsia="SimSun" w:hAnsiTheme="majorBidi" w:cstheme="majorBidi"/>
          <w:bCs/>
          <w:color w:val="auto"/>
          <w:sz w:val="24"/>
          <w:szCs w:val="24"/>
          <w:lang w:eastAsia="zh-CN"/>
        </w:rPr>
        <w:t xml:space="preserve"> 2020» посвящены 110-летию со дня рождения легендарного исследователя подводного мира - Жака-Ива Кусто. Поэтому основная тематика международных соревнований цифровых технологий – Мировой океан.</w:t>
      </w:r>
    </w:p>
    <w:p w14:paraId="1F0BEEB6" w14:textId="77777777" w:rsidR="00F95342" w:rsidRPr="00B136BB" w:rsidRDefault="00F95342" w:rsidP="00F95342">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4.2.1 Для соревнования были выбраны только </w:t>
      </w:r>
      <w:r>
        <w:rPr>
          <w:rFonts w:asciiTheme="majorBidi" w:eastAsia="SimSun" w:hAnsiTheme="majorBidi" w:cstheme="majorBidi"/>
          <w:bCs/>
          <w:color w:val="auto"/>
          <w:sz w:val="24"/>
          <w:szCs w:val="24"/>
          <w:lang w:eastAsia="zh-CN"/>
        </w:rPr>
        <w:t>шесть тем</w:t>
      </w:r>
      <w:r w:rsidRPr="00B136BB">
        <w:rPr>
          <w:rFonts w:asciiTheme="majorBidi" w:eastAsia="SimSun" w:hAnsiTheme="majorBidi" w:cstheme="majorBidi"/>
          <w:bCs/>
          <w:color w:val="auto"/>
          <w:sz w:val="24"/>
          <w:szCs w:val="24"/>
          <w:lang w:eastAsia="zh-CN"/>
        </w:rPr>
        <w:t>,</w:t>
      </w:r>
      <w:r>
        <w:rPr>
          <w:rFonts w:asciiTheme="majorBidi" w:eastAsia="SimSun" w:hAnsiTheme="majorBidi" w:cstheme="majorBidi"/>
          <w:bCs/>
          <w:color w:val="auto"/>
          <w:sz w:val="24"/>
          <w:szCs w:val="24"/>
          <w:lang w:eastAsia="zh-CN"/>
        </w:rPr>
        <w:t xml:space="preserve"> связанных с мировым океаном. </w:t>
      </w:r>
      <w:r w:rsidRPr="00B136BB">
        <w:rPr>
          <w:rFonts w:asciiTheme="majorBidi" w:eastAsia="SimSun" w:hAnsiTheme="majorBidi" w:cstheme="majorBidi"/>
          <w:bCs/>
          <w:color w:val="auto"/>
          <w:sz w:val="24"/>
          <w:szCs w:val="24"/>
          <w:lang w:eastAsia="zh-CN"/>
        </w:rPr>
        <w:t>Робот</w:t>
      </w:r>
      <w:r>
        <w:rPr>
          <w:rFonts w:asciiTheme="majorBidi" w:eastAsia="SimSun" w:hAnsiTheme="majorBidi" w:cstheme="majorBidi"/>
          <w:bCs/>
          <w:color w:val="auto"/>
          <w:sz w:val="24"/>
          <w:szCs w:val="24"/>
          <w:lang w:eastAsia="zh-CN"/>
        </w:rPr>
        <w:t>отехнический проект</w:t>
      </w:r>
      <w:r w:rsidRPr="00B136BB">
        <w:rPr>
          <w:rFonts w:asciiTheme="majorBidi" w:eastAsia="SimSun" w:hAnsiTheme="majorBidi" w:cstheme="majorBidi"/>
          <w:bCs/>
          <w:color w:val="auto"/>
          <w:sz w:val="24"/>
          <w:szCs w:val="24"/>
          <w:lang w:eastAsia="zh-CN"/>
        </w:rPr>
        <w:t xml:space="preserve"> может быть посвящён ТОЛЬКО следующим тематикам:</w:t>
      </w:r>
    </w:p>
    <w:p w14:paraId="27D181CD" w14:textId="77777777" w:rsidR="00F95342" w:rsidRPr="00BA2B9B" w:rsidRDefault="00F95342" w:rsidP="00F95342">
      <w:pPr>
        <w:pStyle w:val="ae"/>
        <w:widowControl w:val="0"/>
        <w:numPr>
          <w:ilvl w:val="0"/>
          <w:numId w:val="34"/>
        </w:numPr>
        <w:kinsoku w:val="0"/>
        <w:overflowPunct w:val="0"/>
        <w:autoSpaceDE w:val="0"/>
        <w:autoSpaceDN w:val="0"/>
        <w:adjustRightInd w:val="0"/>
        <w:ind w:right="241" w:firstLine="272"/>
        <w:jc w:val="left"/>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э</w:t>
      </w:r>
      <w:r w:rsidRPr="00BA2B9B">
        <w:rPr>
          <w:rFonts w:asciiTheme="majorBidi" w:eastAsia="SimSun" w:hAnsiTheme="majorBidi" w:cstheme="majorBidi"/>
          <w:bCs/>
          <w:color w:val="auto"/>
          <w:sz w:val="24"/>
          <w:szCs w:val="24"/>
          <w:lang w:eastAsia="zh-CN"/>
        </w:rPr>
        <w:t>кология мирового океана</w:t>
      </w:r>
    </w:p>
    <w:p w14:paraId="2B6D6C77" w14:textId="77777777" w:rsidR="00F95342" w:rsidRPr="00BA2B9B" w:rsidRDefault="00F95342" w:rsidP="00F95342">
      <w:pPr>
        <w:pStyle w:val="ae"/>
        <w:widowControl w:val="0"/>
        <w:numPr>
          <w:ilvl w:val="0"/>
          <w:numId w:val="34"/>
        </w:numPr>
        <w:kinsoku w:val="0"/>
        <w:overflowPunct w:val="0"/>
        <w:autoSpaceDE w:val="0"/>
        <w:autoSpaceDN w:val="0"/>
        <w:adjustRightInd w:val="0"/>
        <w:ind w:right="241" w:firstLine="272"/>
        <w:jc w:val="left"/>
        <w:outlineLvl w:val="1"/>
        <w:rPr>
          <w:rFonts w:asciiTheme="majorBidi" w:eastAsia="SimSun" w:hAnsiTheme="majorBidi" w:cstheme="majorBidi"/>
          <w:bCs/>
          <w:color w:val="auto"/>
          <w:sz w:val="24"/>
          <w:szCs w:val="24"/>
          <w:lang w:eastAsia="zh-CN"/>
        </w:rPr>
      </w:pPr>
      <w:r w:rsidRPr="00BA2B9B">
        <w:rPr>
          <w:rFonts w:asciiTheme="majorBidi" w:eastAsia="SimSun" w:hAnsiTheme="majorBidi" w:cstheme="majorBidi"/>
          <w:bCs/>
          <w:color w:val="auto"/>
          <w:sz w:val="24"/>
          <w:szCs w:val="24"/>
          <w:lang w:eastAsia="zh-CN"/>
        </w:rPr>
        <w:t>инженерные задачи, связанные с исследованием мирового океана</w:t>
      </w:r>
    </w:p>
    <w:p w14:paraId="1FE6E6A7" w14:textId="77777777" w:rsidR="00F95342" w:rsidRPr="00BA2B9B" w:rsidRDefault="00F95342" w:rsidP="00F95342">
      <w:pPr>
        <w:pStyle w:val="ae"/>
        <w:widowControl w:val="0"/>
        <w:numPr>
          <w:ilvl w:val="0"/>
          <w:numId w:val="34"/>
        </w:numPr>
        <w:kinsoku w:val="0"/>
        <w:overflowPunct w:val="0"/>
        <w:autoSpaceDE w:val="0"/>
        <w:autoSpaceDN w:val="0"/>
        <w:adjustRightInd w:val="0"/>
        <w:ind w:right="241" w:firstLine="272"/>
        <w:jc w:val="left"/>
        <w:outlineLvl w:val="1"/>
        <w:rPr>
          <w:rFonts w:asciiTheme="majorBidi" w:eastAsia="SimSun" w:hAnsiTheme="majorBidi" w:cstheme="majorBidi"/>
          <w:bCs/>
          <w:color w:val="auto"/>
          <w:sz w:val="24"/>
          <w:szCs w:val="24"/>
          <w:lang w:eastAsia="zh-CN"/>
        </w:rPr>
      </w:pPr>
      <w:r w:rsidRPr="00BA2B9B">
        <w:rPr>
          <w:rFonts w:asciiTheme="majorBidi" w:eastAsia="SimSun" w:hAnsiTheme="majorBidi" w:cstheme="majorBidi"/>
          <w:bCs/>
          <w:color w:val="auto"/>
          <w:sz w:val="24"/>
          <w:szCs w:val="24"/>
          <w:lang w:eastAsia="zh-CN"/>
        </w:rPr>
        <w:t>связь и коммуникации под водой</w:t>
      </w:r>
    </w:p>
    <w:p w14:paraId="782B4AD7" w14:textId="77777777" w:rsidR="00F95342" w:rsidRPr="00BA2B9B" w:rsidRDefault="00F95342" w:rsidP="00F95342">
      <w:pPr>
        <w:pStyle w:val="ae"/>
        <w:widowControl w:val="0"/>
        <w:numPr>
          <w:ilvl w:val="0"/>
          <w:numId w:val="34"/>
        </w:numPr>
        <w:kinsoku w:val="0"/>
        <w:overflowPunct w:val="0"/>
        <w:autoSpaceDE w:val="0"/>
        <w:autoSpaceDN w:val="0"/>
        <w:adjustRightInd w:val="0"/>
        <w:ind w:right="241" w:firstLine="272"/>
        <w:jc w:val="left"/>
        <w:outlineLvl w:val="1"/>
        <w:rPr>
          <w:rFonts w:asciiTheme="majorBidi" w:eastAsia="SimSun" w:hAnsiTheme="majorBidi" w:cstheme="majorBidi"/>
          <w:bCs/>
          <w:color w:val="auto"/>
          <w:sz w:val="24"/>
          <w:szCs w:val="24"/>
          <w:lang w:eastAsia="zh-CN"/>
        </w:rPr>
      </w:pPr>
      <w:r w:rsidRPr="00BA2B9B">
        <w:rPr>
          <w:rFonts w:asciiTheme="majorBidi" w:eastAsia="SimSun" w:hAnsiTheme="majorBidi" w:cstheme="majorBidi"/>
          <w:bCs/>
          <w:color w:val="auto"/>
          <w:sz w:val="24"/>
          <w:szCs w:val="24"/>
          <w:lang w:eastAsia="zh-CN"/>
        </w:rPr>
        <w:t>затонувшие объекты</w:t>
      </w:r>
    </w:p>
    <w:p w14:paraId="2FE30075" w14:textId="77777777" w:rsidR="00F95342" w:rsidRPr="00BA2B9B" w:rsidRDefault="00F95342" w:rsidP="00F95342">
      <w:pPr>
        <w:pStyle w:val="ae"/>
        <w:widowControl w:val="0"/>
        <w:numPr>
          <w:ilvl w:val="0"/>
          <w:numId w:val="34"/>
        </w:numPr>
        <w:kinsoku w:val="0"/>
        <w:overflowPunct w:val="0"/>
        <w:autoSpaceDE w:val="0"/>
        <w:autoSpaceDN w:val="0"/>
        <w:adjustRightInd w:val="0"/>
        <w:ind w:right="241" w:firstLine="272"/>
        <w:jc w:val="left"/>
        <w:outlineLvl w:val="1"/>
        <w:rPr>
          <w:rFonts w:asciiTheme="majorBidi" w:eastAsia="SimSun" w:hAnsiTheme="majorBidi" w:cstheme="majorBidi"/>
          <w:bCs/>
          <w:color w:val="auto"/>
          <w:sz w:val="24"/>
          <w:szCs w:val="24"/>
          <w:lang w:eastAsia="zh-CN"/>
        </w:rPr>
      </w:pPr>
      <w:r w:rsidRPr="00BA2B9B">
        <w:rPr>
          <w:rFonts w:asciiTheme="majorBidi" w:eastAsia="SimSun" w:hAnsiTheme="majorBidi" w:cstheme="majorBidi"/>
          <w:bCs/>
          <w:color w:val="auto"/>
          <w:sz w:val="24"/>
          <w:szCs w:val="24"/>
          <w:lang w:eastAsia="zh-CN"/>
        </w:rPr>
        <w:t>ликвидация катастроф</w:t>
      </w:r>
    </w:p>
    <w:p w14:paraId="32956724" w14:textId="77777777" w:rsidR="00F95342" w:rsidRPr="00BA2B9B" w:rsidRDefault="00F95342" w:rsidP="00F95342">
      <w:pPr>
        <w:pStyle w:val="ae"/>
        <w:widowControl w:val="0"/>
        <w:numPr>
          <w:ilvl w:val="0"/>
          <w:numId w:val="34"/>
        </w:numPr>
        <w:kinsoku w:val="0"/>
        <w:overflowPunct w:val="0"/>
        <w:autoSpaceDE w:val="0"/>
        <w:autoSpaceDN w:val="0"/>
        <w:adjustRightInd w:val="0"/>
        <w:ind w:right="241" w:firstLine="272"/>
        <w:jc w:val="left"/>
        <w:outlineLvl w:val="1"/>
        <w:rPr>
          <w:rFonts w:asciiTheme="majorBidi" w:eastAsia="SimSun" w:hAnsiTheme="majorBidi" w:cstheme="majorBidi"/>
          <w:bCs/>
          <w:color w:val="auto"/>
          <w:sz w:val="24"/>
          <w:szCs w:val="24"/>
          <w:lang w:eastAsia="zh-CN"/>
        </w:rPr>
      </w:pPr>
      <w:r w:rsidRPr="00BA2B9B">
        <w:rPr>
          <w:rFonts w:asciiTheme="majorBidi" w:eastAsia="SimSun" w:hAnsiTheme="majorBidi" w:cstheme="majorBidi"/>
          <w:bCs/>
          <w:color w:val="auto"/>
          <w:sz w:val="24"/>
          <w:szCs w:val="24"/>
          <w:lang w:eastAsia="zh-CN"/>
        </w:rPr>
        <w:t>исследовательские миссии.</w:t>
      </w:r>
    </w:p>
    <w:p w14:paraId="28A2935E" w14:textId="77777777" w:rsidR="00F95342" w:rsidRPr="00B136BB" w:rsidRDefault="00F95342" w:rsidP="00F95342">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Участникам настоятельно рекомендуется заранее тщательно изучить выбранные темы. </w:t>
      </w:r>
    </w:p>
    <w:p w14:paraId="7FFC34F7" w14:textId="77777777" w:rsidR="00F95342" w:rsidRPr="00B136BB" w:rsidRDefault="00F95342" w:rsidP="00F95342">
      <w:pPr>
        <w:widowControl w:val="0"/>
        <w:kinsoku w:val="0"/>
        <w:overflowPunct w:val="0"/>
        <w:autoSpaceDE w:val="0"/>
        <w:autoSpaceDN w:val="0"/>
        <w:adjustRightInd w:val="0"/>
        <w:ind w:right="241" w:firstLine="567"/>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 Предварительная регистрация робота</w:t>
      </w:r>
    </w:p>
    <w:p w14:paraId="0988F44D" w14:textId="77777777" w:rsidR="00F95342" w:rsidRPr="00B136BB" w:rsidRDefault="00F95342" w:rsidP="00F95342">
      <w:pPr>
        <w:widowControl w:val="0"/>
        <w:kinsoku w:val="0"/>
        <w:overflowPunct w:val="0"/>
        <w:autoSpaceDE w:val="0"/>
        <w:autoSpaceDN w:val="0"/>
        <w:adjustRightInd w:val="0"/>
        <w:ind w:right="241" w:firstLine="709"/>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4.3.1 </w:t>
      </w:r>
      <w:r w:rsidRPr="00BA2B9B">
        <w:rPr>
          <w:rFonts w:asciiTheme="majorBidi" w:eastAsia="SimSun" w:hAnsiTheme="majorBidi" w:cstheme="majorBidi"/>
          <w:bCs/>
          <w:color w:val="auto"/>
          <w:sz w:val="24"/>
          <w:szCs w:val="24"/>
          <w:lang w:eastAsia="zh-CN"/>
        </w:rPr>
        <w:t>Участники должны предоставить требуемую информацию по роботу ЗАРАНЕЕ на официальный электронный адрес</w:t>
      </w:r>
      <w:r>
        <w:rPr>
          <w:rFonts w:asciiTheme="majorBidi" w:eastAsia="SimSun" w:hAnsiTheme="majorBidi" w:cstheme="majorBidi"/>
          <w:bCs/>
          <w:color w:val="auto"/>
          <w:sz w:val="24"/>
          <w:szCs w:val="24"/>
          <w:lang w:eastAsia="zh-CN"/>
        </w:rPr>
        <w:t xml:space="preserve"> </w:t>
      </w:r>
      <w:r w:rsidRPr="005E2E13">
        <w:rPr>
          <w:rFonts w:asciiTheme="majorBidi" w:eastAsia="SimSun" w:hAnsiTheme="majorBidi" w:cstheme="majorBidi"/>
          <w:bCs/>
          <w:color w:val="auto"/>
          <w:sz w:val="24"/>
          <w:szCs w:val="24"/>
          <w:lang w:eastAsia="zh-CN"/>
        </w:rPr>
        <w:t>(</w:t>
      </w:r>
      <w:r w:rsidRPr="00A33698">
        <w:rPr>
          <w:rFonts w:ascii="Helvetica" w:hAnsi="Helvetica"/>
          <w:b/>
          <w:bCs/>
          <w:color w:val="002060"/>
          <w:sz w:val="21"/>
          <w:szCs w:val="21"/>
          <w:shd w:val="clear" w:color="auto" w:fill="FFFFFF"/>
        </w:rPr>
        <w:t>detalkarobotrack@gmail.com</w:t>
      </w:r>
      <w:r w:rsidRPr="00BA2B9B">
        <w:rPr>
          <w:rFonts w:asciiTheme="majorBidi" w:eastAsia="SimSun" w:hAnsiTheme="majorBidi" w:cstheme="majorBidi"/>
          <w:bCs/>
          <w:color w:val="auto"/>
          <w:sz w:val="24"/>
          <w:szCs w:val="24"/>
          <w:lang w:eastAsia="zh-CN"/>
        </w:rPr>
        <w:t>).</w:t>
      </w:r>
      <w:r w:rsidRPr="006E2DD7">
        <w:t xml:space="preserve"> </w:t>
      </w:r>
      <w:r w:rsidRPr="006E2DD7">
        <w:rPr>
          <w:rFonts w:asciiTheme="majorBidi" w:eastAsia="SimSun" w:hAnsiTheme="majorBidi" w:cstheme="majorBidi"/>
          <w:bCs/>
          <w:color w:val="auto"/>
          <w:sz w:val="24"/>
          <w:szCs w:val="24"/>
          <w:lang w:eastAsia="zh-CN"/>
        </w:rPr>
        <w:t>В тексте письма указать ФИО участник</w:t>
      </w:r>
      <w:r>
        <w:rPr>
          <w:rFonts w:asciiTheme="majorBidi" w:eastAsia="SimSun" w:hAnsiTheme="majorBidi" w:cstheme="majorBidi"/>
          <w:bCs/>
          <w:color w:val="auto"/>
          <w:sz w:val="24"/>
          <w:szCs w:val="24"/>
          <w:lang w:eastAsia="zh-CN"/>
        </w:rPr>
        <w:t>ов</w:t>
      </w:r>
      <w:r w:rsidRPr="006E2DD7">
        <w:rPr>
          <w:rFonts w:asciiTheme="majorBidi" w:eastAsia="SimSun" w:hAnsiTheme="majorBidi" w:cstheme="majorBidi"/>
          <w:bCs/>
          <w:color w:val="auto"/>
          <w:sz w:val="24"/>
          <w:szCs w:val="24"/>
          <w:lang w:eastAsia="zh-CN"/>
        </w:rPr>
        <w:t xml:space="preserve">, </w:t>
      </w:r>
      <w:r>
        <w:rPr>
          <w:rFonts w:asciiTheme="majorBidi" w:eastAsia="SimSun" w:hAnsiTheme="majorBidi" w:cstheme="majorBidi"/>
          <w:bCs/>
          <w:color w:val="auto"/>
          <w:sz w:val="24"/>
          <w:szCs w:val="24"/>
          <w:lang w:eastAsia="zh-CN"/>
        </w:rPr>
        <w:t xml:space="preserve">их </w:t>
      </w:r>
      <w:r w:rsidRPr="006E2DD7">
        <w:rPr>
          <w:rFonts w:asciiTheme="majorBidi" w:eastAsia="SimSun" w:hAnsiTheme="majorBidi" w:cstheme="majorBidi"/>
          <w:bCs/>
          <w:color w:val="auto"/>
          <w:sz w:val="24"/>
          <w:szCs w:val="24"/>
          <w:lang w:eastAsia="zh-CN"/>
        </w:rPr>
        <w:t>возраст, город, название организации (клуба, школы), ФИО руководителя, ФИО тренера и адрес для отправки дипломов и призов.</w:t>
      </w:r>
    </w:p>
    <w:p w14:paraId="6610D828" w14:textId="77777777" w:rsidR="00F95342" w:rsidRPr="00B136BB" w:rsidRDefault="00F95342" w:rsidP="00F95342">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4.3.2 Пожалуйста обратите внимание на следующие ключевые даты:</w:t>
      </w:r>
    </w:p>
    <w:p w14:paraId="2F415A7D" w14:textId="7976613E" w:rsidR="00F95342" w:rsidRPr="00B136BB" w:rsidRDefault="00F95342" w:rsidP="00F95342">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Крайний срок для отправки требуемой информации по электронной почте: </w:t>
      </w:r>
      <w:r w:rsidR="00C22837">
        <w:rPr>
          <w:rFonts w:asciiTheme="majorBidi" w:eastAsia="SimSun" w:hAnsiTheme="majorBidi" w:cstheme="majorBidi"/>
          <w:bCs/>
          <w:color w:val="auto"/>
          <w:sz w:val="24"/>
          <w:szCs w:val="24"/>
          <w:lang w:eastAsia="zh-CN"/>
        </w:rPr>
        <w:t>01 ноября 2020</w:t>
      </w:r>
      <w:r w:rsidRPr="00B136BB">
        <w:rPr>
          <w:rFonts w:asciiTheme="majorBidi" w:eastAsia="SimSun" w:hAnsiTheme="majorBidi" w:cstheme="majorBidi"/>
          <w:bCs/>
          <w:color w:val="auto"/>
          <w:sz w:val="24"/>
          <w:szCs w:val="24"/>
          <w:lang w:eastAsia="zh-CN"/>
        </w:rPr>
        <w:t xml:space="preserve"> года (для всех участников)</w:t>
      </w:r>
    </w:p>
    <w:p w14:paraId="79392CB9" w14:textId="7620EB7F" w:rsidR="00F95342" w:rsidRPr="00B136BB" w:rsidRDefault="00F95342" w:rsidP="00F95342">
      <w:pPr>
        <w:widowControl w:val="0"/>
        <w:numPr>
          <w:ilvl w:val="0"/>
          <w:numId w:val="32"/>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Определение победителей и подведение итогов</w:t>
      </w:r>
      <w:r w:rsidRPr="00B136BB">
        <w:rPr>
          <w:rFonts w:asciiTheme="majorBidi" w:eastAsia="SimSun" w:hAnsiTheme="majorBidi" w:cstheme="majorBidi"/>
          <w:bCs/>
          <w:color w:val="auto"/>
          <w:sz w:val="24"/>
          <w:szCs w:val="24"/>
          <w:lang w:eastAsia="zh-CN"/>
        </w:rPr>
        <w:t xml:space="preserve"> </w:t>
      </w:r>
      <w:r w:rsidR="00C22837">
        <w:rPr>
          <w:rFonts w:asciiTheme="majorBidi" w:eastAsia="SimSun" w:hAnsiTheme="majorBidi" w:cstheme="majorBidi"/>
          <w:bCs/>
          <w:color w:val="auto"/>
          <w:sz w:val="24"/>
          <w:szCs w:val="24"/>
          <w:lang w:eastAsia="zh-CN"/>
        </w:rPr>
        <w:t xml:space="preserve">15 декабря 2020 </w:t>
      </w:r>
      <w:r w:rsidRPr="00B136BB">
        <w:rPr>
          <w:rFonts w:asciiTheme="majorBidi" w:eastAsia="SimSun" w:hAnsiTheme="majorBidi" w:cstheme="majorBidi"/>
          <w:bCs/>
          <w:color w:val="auto"/>
          <w:sz w:val="24"/>
          <w:szCs w:val="24"/>
          <w:lang w:eastAsia="zh-CN"/>
        </w:rPr>
        <w:t>года (</w:t>
      </w:r>
      <w:r>
        <w:rPr>
          <w:rFonts w:asciiTheme="majorBidi" w:eastAsia="SimSun" w:hAnsiTheme="majorBidi" w:cstheme="majorBidi"/>
          <w:bCs/>
          <w:color w:val="auto"/>
          <w:sz w:val="24"/>
          <w:szCs w:val="24"/>
          <w:lang w:eastAsia="zh-CN"/>
        </w:rPr>
        <w:t xml:space="preserve">оргкомитет </w:t>
      </w:r>
      <w:proofErr w:type="spellStart"/>
      <w:r>
        <w:rPr>
          <w:rFonts w:asciiTheme="majorBidi" w:eastAsia="SimSun" w:hAnsiTheme="majorBidi" w:cstheme="majorBidi"/>
          <w:bCs/>
          <w:color w:val="auto"/>
          <w:sz w:val="24"/>
          <w:szCs w:val="24"/>
          <w:lang w:eastAsia="zh-CN"/>
        </w:rPr>
        <w:t>ДЕТальки</w:t>
      </w:r>
      <w:proofErr w:type="spellEnd"/>
      <w:r w:rsidRPr="00B136BB">
        <w:rPr>
          <w:rFonts w:asciiTheme="majorBidi" w:eastAsia="SimSun" w:hAnsiTheme="majorBidi" w:cstheme="majorBidi"/>
          <w:bCs/>
          <w:color w:val="auto"/>
          <w:sz w:val="24"/>
          <w:szCs w:val="24"/>
          <w:lang w:eastAsia="zh-CN"/>
        </w:rPr>
        <w:t>)</w:t>
      </w:r>
    </w:p>
    <w:p w14:paraId="2175A1B5" w14:textId="77777777" w:rsidR="00F95342" w:rsidRPr="00B136BB" w:rsidRDefault="00F95342" w:rsidP="00F95342">
      <w:pPr>
        <w:widowControl w:val="0"/>
        <w:kinsoku w:val="0"/>
        <w:overflowPunct w:val="0"/>
        <w:autoSpaceDE w:val="0"/>
        <w:autoSpaceDN w:val="0"/>
        <w:adjustRightInd w:val="0"/>
        <w:ind w:right="241" w:firstLine="709"/>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4.3.3 Требования по предоставлению информации приведены ниже:</w:t>
      </w:r>
    </w:p>
    <w:p w14:paraId="38C950D4" w14:textId="77777777" w:rsidR="00F95342" w:rsidRPr="00B136BB" w:rsidRDefault="00F95342" w:rsidP="00F95342">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Необходимо предоставить более 3-х фотографий самого робота. Фотографию всех членов</w:t>
      </w:r>
      <w:r>
        <w:rPr>
          <w:rFonts w:asciiTheme="majorBidi" w:eastAsia="SimSun" w:hAnsiTheme="majorBidi" w:cstheme="majorBidi"/>
          <w:bCs/>
          <w:color w:val="auto"/>
          <w:sz w:val="24"/>
          <w:szCs w:val="24"/>
          <w:lang w:eastAsia="zh-CN"/>
        </w:rPr>
        <w:t xml:space="preserve"> в</w:t>
      </w:r>
      <w:r w:rsidRPr="00B136BB">
        <w:rPr>
          <w:rFonts w:asciiTheme="majorBidi" w:eastAsia="SimSun" w:hAnsiTheme="majorBidi" w:cstheme="majorBidi"/>
          <w:bCs/>
          <w:color w:val="auto"/>
          <w:sz w:val="24"/>
          <w:szCs w:val="24"/>
          <w:lang w:eastAsia="zh-CN"/>
        </w:rPr>
        <w:t>ашей команды (лицо открыто и четко видно) и учителя все вместе на одном изображении.</w:t>
      </w:r>
    </w:p>
    <w:p w14:paraId="1E2EB813" w14:textId="77777777" w:rsidR="00F95342" w:rsidRPr="00B136BB" w:rsidRDefault="00F95342" w:rsidP="00F95342">
      <w:pPr>
        <w:widowControl w:val="0"/>
        <w:numPr>
          <w:ilvl w:val="0"/>
          <w:numId w:val="33"/>
        </w:numPr>
        <w:kinsoku w:val="0"/>
        <w:overflowPunct w:val="0"/>
        <w:autoSpaceDE w:val="0"/>
        <w:autoSpaceDN w:val="0"/>
        <w:adjustRightInd w:val="0"/>
        <w:ind w:left="0" w:right="241" w:firstLine="426"/>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Видео, показывающее работу / движение вашего робот</w:t>
      </w:r>
      <w:r>
        <w:rPr>
          <w:rFonts w:asciiTheme="majorBidi" w:eastAsia="SimSun" w:hAnsiTheme="majorBidi" w:cstheme="majorBidi"/>
          <w:bCs/>
          <w:color w:val="auto"/>
          <w:sz w:val="24"/>
          <w:szCs w:val="24"/>
          <w:lang w:eastAsia="zh-CN"/>
        </w:rPr>
        <w:t>а, с пояснением его работы</w:t>
      </w:r>
      <w:r w:rsidRPr="00B136BB">
        <w:rPr>
          <w:rFonts w:asciiTheme="majorBidi" w:eastAsia="SimSun" w:hAnsiTheme="majorBidi" w:cstheme="majorBidi"/>
          <w:bCs/>
          <w:color w:val="auto"/>
          <w:sz w:val="24"/>
          <w:szCs w:val="24"/>
          <w:lang w:eastAsia="zh-CN"/>
        </w:rPr>
        <w:t xml:space="preserve"> (от </w:t>
      </w:r>
      <w:r>
        <w:rPr>
          <w:rFonts w:asciiTheme="majorBidi" w:eastAsia="SimSun" w:hAnsiTheme="majorBidi" w:cstheme="majorBidi"/>
          <w:bCs/>
          <w:color w:val="auto"/>
          <w:sz w:val="24"/>
          <w:szCs w:val="24"/>
          <w:lang w:eastAsia="zh-CN"/>
        </w:rPr>
        <w:t>20</w:t>
      </w:r>
      <w:r w:rsidRPr="00B136BB">
        <w:rPr>
          <w:rFonts w:asciiTheme="majorBidi" w:eastAsia="SimSun" w:hAnsiTheme="majorBidi" w:cstheme="majorBidi"/>
          <w:bCs/>
          <w:color w:val="auto"/>
          <w:sz w:val="24"/>
          <w:szCs w:val="24"/>
          <w:lang w:eastAsia="zh-CN"/>
        </w:rPr>
        <w:t xml:space="preserve"> секунд до </w:t>
      </w:r>
      <w:r>
        <w:rPr>
          <w:rFonts w:asciiTheme="majorBidi" w:eastAsia="SimSun" w:hAnsiTheme="majorBidi" w:cstheme="majorBidi"/>
          <w:bCs/>
          <w:color w:val="auto"/>
          <w:sz w:val="24"/>
          <w:szCs w:val="24"/>
          <w:lang w:eastAsia="zh-CN"/>
        </w:rPr>
        <w:t>5</w:t>
      </w:r>
      <w:r w:rsidRPr="00B136BB">
        <w:rPr>
          <w:rFonts w:asciiTheme="majorBidi" w:eastAsia="SimSun" w:hAnsiTheme="majorBidi" w:cstheme="majorBidi"/>
          <w:bCs/>
          <w:color w:val="auto"/>
          <w:sz w:val="24"/>
          <w:szCs w:val="24"/>
          <w:lang w:eastAsia="zh-CN"/>
        </w:rPr>
        <w:t xml:space="preserve"> минут).</w:t>
      </w:r>
    </w:p>
    <w:p w14:paraId="01586954" w14:textId="77777777" w:rsidR="00F95342" w:rsidRPr="00B136BB" w:rsidRDefault="00F95342" w:rsidP="00F95342">
      <w:pPr>
        <w:widowControl w:val="0"/>
        <w:numPr>
          <w:ilvl w:val="0"/>
          <w:numId w:val="33"/>
        </w:numPr>
        <w:kinsoku w:val="0"/>
        <w:overflowPunct w:val="0"/>
        <w:autoSpaceDE w:val="0"/>
        <w:autoSpaceDN w:val="0"/>
        <w:adjustRightInd w:val="0"/>
        <w:ind w:left="0" w:right="241" w:firstLine="426"/>
        <w:jc w:val="left"/>
        <w:outlineLvl w:val="1"/>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Руководство по использованию (файл - презентация), включающее 1) Имя робота 2) Цель 3) Основная информация касательно членов команды и распределение задач 4) Основная информация по проекту 5) Специфика и функции 6</w:t>
      </w:r>
      <w:proofErr w:type="gramStart"/>
      <w:r w:rsidRPr="00B136BB">
        <w:rPr>
          <w:rFonts w:asciiTheme="majorBidi" w:eastAsia="SimSun" w:hAnsiTheme="majorBidi" w:cstheme="majorBidi"/>
          <w:bCs/>
          <w:color w:val="auto"/>
          <w:sz w:val="24"/>
          <w:szCs w:val="24"/>
          <w:lang w:eastAsia="zh-CN"/>
        </w:rPr>
        <w:t>)</w:t>
      </w:r>
      <w:proofErr w:type="gramEnd"/>
      <w:r w:rsidRPr="00B136BB">
        <w:rPr>
          <w:rFonts w:asciiTheme="majorBidi" w:eastAsia="SimSun" w:hAnsiTheme="majorBidi" w:cstheme="majorBidi"/>
          <w:bCs/>
          <w:color w:val="auto"/>
          <w:sz w:val="24"/>
          <w:szCs w:val="24"/>
          <w:lang w:eastAsia="zh-CN"/>
        </w:rPr>
        <w:t xml:space="preserve"> Как программировать робота (при необходимости) 7) Функционал робота</w:t>
      </w:r>
    </w:p>
    <w:p w14:paraId="37CD6660" w14:textId="77777777" w:rsidR="00F95342" w:rsidRPr="00B136BB" w:rsidRDefault="00F95342" w:rsidP="00F95342">
      <w:pPr>
        <w:widowControl w:val="0"/>
        <w:kinsoku w:val="0"/>
        <w:overflowPunct w:val="0"/>
        <w:autoSpaceDE w:val="0"/>
        <w:autoSpaceDN w:val="0"/>
        <w:adjustRightInd w:val="0"/>
        <w:ind w:right="241" w:firstLine="426"/>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 Определение победителя</w:t>
      </w:r>
    </w:p>
    <w:p w14:paraId="5DDD46D1" w14:textId="77777777" w:rsidR="00F95342" w:rsidRPr="00B136BB" w:rsidRDefault="00F95342" w:rsidP="00F95342">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4.4.1 Рефери проверят в первую очередь соответствует ли команда заявленным требованиям.</w:t>
      </w:r>
    </w:p>
    <w:p w14:paraId="0CF2B258" w14:textId="77777777" w:rsidR="00F95342" w:rsidRPr="00B136BB" w:rsidRDefault="00F95342" w:rsidP="00F95342">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4.4.2 Далее судьи примут решение о допуске участник</w:t>
      </w:r>
      <w:r>
        <w:rPr>
          <w:rFonts w:asciiTheme="majorBidi" w:eastAsia="SimSun" w:hAnsiTheme="majorBidi" w:cstheme="majorBidi"/>
          <w:bCs/>
          <w:color w:val="auto"/>
          <w:sz w:val="24"/>
          <w:szCs w:val="24"/>
          <w:lang w:eastAsia="zh-CN"/>
        </w:rPr>
        <w:t>ов</w:t>
      </w:r>
      <w:r w:rsidRPr="00B136BB">
        <w:rPr>
          <w:rFonts w:asciiTheme="majorBidi" w:eastAsia="SimSun" w:hAnsiTheme="majorBidi" w:cstheme="majorBidi"/>
          <w:bCs/>
          <w:color w:val="auto"/>
          <w:sz w:val="24"/>
          <w:szCs w:val="24"/>
          <w:lang w:eastAsia="zh-CN"/>
        </w:rPr>
        <w:t xml:space="preserve"> к </w:t>
      </w:r>
      <w:r>
        <w:rPr>
          <w:rFonts w:asciiTheme="majorBidi" w:eastAsia="SimSun" w:hAnsiTheme="majorBidi" w:cstheme="majorBidi"/>
          <w:bCs/>
          <w:color w:val="auto"/>
          <w:sz w:val="24"/>
          <w:szCs w:val="24"/>
          <w:lang w:eastAsia="zh-CN"/>
        </w:rPr>
        <w:t xml:space="preserve">оценке </w:t>
      </w:r>
      <w:r w:rsidRPr="00B136BB">
        <w:rPr>
          <w:rFonts w:asciiTheme="majorBidi" w:eastAsia="SimSun" w:hAnsiTheme="majorBidi" w:cstheme="majorBidi"/>
          <w:bCs/>
          <w:color w:val="auto"/>
          <w:sz w:val="24"/>
          <w:szCs w:val="24"/>
          <w:lang w:eastAsia="zh-CN"/>
        </w:rPr>
        <w:t>или их дисквалификации.</w:t>
      </w:r>
    </w:p>
    <w:p w14:paraId="55B09B75" w14:textId="77777777" w:rsidR="00F95342" w:rsidRPr="00B136BB" w:rsidRDefault="00F95342" w:rsidP="00F95342">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 xml:space="preserve">4.4.3 Если участник соответствует всем заявленным требованиям, то он переходит в финал </w:t>
      </w:r>
      <w:r>
        <w:rPr>
          <w:rFonts w:asciiTheme="majorBidi" w:eastAsia="SimSun" w:hAnsiTheme="majorBidi" w:cstheme="majorBidi"/>
          <w:bCs/>
          <w:color w:val="auto"/>
          <w:sz w:val="24"/>
          <w:szCs w:val="24"/>
          <w:lang w:eastAsia="zh-CN"/>
        </w:rPr>
        <w:t>6</w:t>
      </w:r>
      <w:r w:rsidRPr="00B136BB">
        <w:rPr>
          <w:rFonts w:asciiTheme="majorBidi" w:eastAsia="SimSun" w:hAnsiTheme="majorBidi" w:cstheme="majorBidi"/>
          <w:bCs/>
          <w:color w:val="auto"/>
          <w:sz w:val="24"/>
          <w:szCs w:val="24"/>
          <w:lang w:eastAsia="zh-CN"/>
        </w:rPr>
        <w:t xml:space="preserve">-х </w:t>
      </w:r>
      <w:r w:rsidRPr="00E9216E">
        <w:rPr>
          <w:rFonts w:asciiTheme="majorBidi" w:eastAsia="SimSun" w:hAnsiTheme="majorBidi" w:cstheme="majorBidi"/>
          <w:bCs/>
          <w:color w:val="auto"/>
          <w:sz w:val="24"/>
          <w:szCs w:val="24"/>
          <w:lang w:eastAsia="zh-CN"/>
        </w:rPr>
        <w:t>Международны</w:t>
      </w:r>
      <w:r>
        <w:rPr>
          <w:rFonts w:asciiTheme="majorBidi" w:eastAsia="SimSun" w:hAnsiTheme="majorBidi" w:cstheme="majorBidi"/>
          <w:bCs/>
          <w:color w:val="auto"/>
          <w:sz w:val="24"/>
          <w:szCs w:val="24"/>
          <w:lang w:eastAsia="zh-CN"/>
        </w:rPr>
        <w:t>х</w:t>
      </w:r>
      <w:r w:rsidRPr="00E9216E">
        <w:rPr>
          <w:rFonts w:asciiTheme="majorBidi" w:eastAsia="SimSun" w:hAnsiTheme="majorBidi" w:cstheme="majorBidi"/>
          <w:bCs/>
          <w:color w:val="auto"/>
          <w:sz w:val="24"/>
          <w:szCs w:val="24"/>
          <w:lang w:eastAsia="zh-CN"/>
        </w:rPr>
        <w:t xml:space="preserve"> соревновани</w:t>
      </w:r>
      <w:r>
        <w:rPr>
          <w:rFonts w:asciiTheme="majorBidi" w:eastAsia="SimSun" w:hAnsiTheme="majorBidi" w:cstheme="majorBidi"/>
          <w:bCs/>
          <w:color w:val="auto"/>
          <w:sz w:val="24"/>
          <w:szCs w:val="24"/>
          <w:lang w:eastAsia="zh-CN"/>
        </w:rPr>
        <w:t xml:space="preserve">й </w:t>
      </w:r>
      <w:r w:rsidRPr="00E9216E">
        <w:rPr>
          <w:rFonts w:asciiTheme="majorBidi" w:eastAsia="SimSun" w:hAnsiTheme="majorBidi" w:cstheme="majorBidi"/>
          <w:bCs/>
          <w:color w:val="auto"/>
          <w:sz w:val="24"/>
          <w:szCs w:val="24"/>
          <w:lang w:eastAsia="zh-CN"/>
        </w:rPr>
        <w:t>по цифровым технологиям, образовательной робототехнике и нейротехнологиям «ДЕТалька – 2020»</w:t>
      </w:r>
      <w:r>
        <w:rPr>
          <w:rFonts w:asciiTheme="majorBidi" w:eastAsia="SimSun" w:hAnsiTheme="majorBidi" w:cstheme="majorBidi"/>
          <w:bCs/>
          <w:color w:val="auto"/>
          <w:sz w:val="24"/>
          <w:szCs w:val="24"/>
          <w:lang w:eastAsia="zh-CN"/>
        </w:rPr>
        <w:t>. Заочного этапа.</w:t>
      </w:r>
    </w:p>
    <w:p w14:paraId="7348A7E6" w14:textId="77777777" w:rsidR="00F95342" w:rsidRDefault="00F95342" w:rsidP="00F95342">
      <w:pPr>
        <w:widowControl w:val="0"/>
        <w:kinsoku w:val="0"/>
        <w:overflowPunct w:val="0"/>
        <w:autoSpaceDE w:val="0"/>
        <w:autoSpaceDN w:val="0"/>
        <w:adjustRightInd w:val="0"/>
        <w:ind w:leftChars="248" w:left="1174" w:right="241" w:hangingChars="200" w:hanging="480"/>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4.4.4 Итоговое количество очков состоит из:</w:t>
      </w:r>
    </w:p>
    <w:p w14:paraId="455E1EF0" w14:textId="77777777" w:rsidR="00F95342" w:rsidRPr="00B136BB" w:rsidRDefault="00F95342" w:rsidP="00F95342">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Соответствие тематике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46D5A4BE" w14:textId="77777777" w:rsidR="00F95342" w:rsidRPr="00B136BB" w:rsidRDefault="00F95342" w:rsidP="00F95342">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Креативность и уникальность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0D1DF8C6" w14:textId="77777777" w:rsidR="00F95342" w:rsidRPr="00B136BB" w:rsidRDefault="00F95342" w:rsidP="00F95342">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Функциональность робота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30 очков)</w:t>
      </w:r>
    </w:p>
    <w:p w14:paraId="51DD7F0C" w14:textId="77777777" w:rsidR="00F95342" w:rsidRPr="00B136BB" w:rsidRDefault="00F95342" w:rsidP="00F95342">
      <w:pPr>
        <w:widowControl w:val="0"/>
        <w:numPr>
          <w:ilvl w:val="0"/>
          <w:numId w:val="11"/>
        </w:numPr>
        <w:kinsoku w:val="0"/>
        <w:overflowPunct w:val="0"/>
        <w:autoSpaceDE w:val="0"/>
        <w:autoSpaceDN w:val="0"/>
        <w:adjustRightInd w:val="0"/>
        <w:ind w:left="0" w:right="241"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lastRenderedPageBreak/>
        <w:t>Командная работа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10 очков)</w:t>
      </w:r>
    </w:p>
    <w:p w14:paraId="395FD543" w14:textId="77777777" w:rsidR="00F95342" w:rsidRPr="00B136BB" w:rsidRDefault="00F95342" w:rsidP="00F95342">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sidRPr="00B136BB">
        <w:rPr>
          <w:rFonts w:asciiTheme="majorBidi" w:eastAsia="SimSun" w:hAnsiTheme="majorBidi" w:cstheme="majorBidi"/>
          <w:bCs/>
          <w:color w:val="auto"/>
          <w:sz w:val="24"/>
          <w:szCs w:val="24"/>
          <w:lang w:eastAsia="zh-CN"/>
        </w:rPr>
        <w:t>Навык презентации (</w:t>
      </w:r>
      <w:r>
        <w:rPr>
          <w:rFonts w:asciiTheme="majorBidi" w:eastAsia="SimSun" w:hAnsiTheme="majorBidi" w:cstheme="majorBidi"/>
          <w:bCs/>
          <w:color w:val="auto"/>
          <w:sz w:val="24"/>
          <w:szCs w:val="24"/>
          <w:lang w:eastAsia="zh-CN"/>
        </w:rPr>
        <w:t xml:space="preserve">до </w:t>
      </w:r>
      <w:r w:rsidRPr="00B136BB">
        <w:rPr>
          <w:rFonts w:asciiTheme="majorBidi" w:eastAsia="SimSun" w:hAnsiTheme="majorBidi" w:cstheme="majorBidi"/>
          <w:bCs/>
          <w:color w:val="auto"/>
          <w:sz w:val="24"/>
          <w:szCs w:val="24"/>
          <w:lang w:eastAsia="zh-CN"/>
        </w:rPr>
        <w:t>20 очков)</w:t>
      </w:r>
    </w:p>
    <w:p w14:paraId="2C854661" w14:textId="77777777" w:rsidR="00680552" w:rsidRDefault="00680552" w:rsidP="00680552">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Качество видеопрезентации (до 10 очков)</w:t>
      </w:r>
    </w:p>
    <w:p w14:paraId="0FE9C551" w14:textId="77777777" w:rsidR="00680552" w:rsidRPr="00B136BB" w:rsidRDefault="00680552" w:rsidP="00680552">
      <w:pPr>
        <w:widowControl w:val="0"/>
        <w:numPr>
          <w:ilvl w:val="0"/>
          <w:numId w:val="11"/>
        </w:numPr>
        <w:kinsoku w:val="0"/>
        <w:overflowPunct w:val="0"/>
        <w:autoSpaceDE w:val="0"/>
        <w:autoSpaceDN w:val="0"/>
        <w:adjustRightInd w:val="0"/>
        <w:ind w:left="0" w:right="278" w:firstLine="426"/>
        <w:jc w:val="left"/>
        <w:rPr>
          <w:rFonts w:asciiTheme="majorBidi" w:eastAsia="SimSun" w:hAnsiTheme="majorBidi" w:cstheme="majorBidi"/>
          <w:bCs/>
          <w:color w:val="auto"/>
          <w:sz w:val="24"/>
          <w:szCs w:val="24"/>
          <w:lang w:eastAsia="zh-CN"/>
        </w:rPr>
      </w:pPr>
      <w:r>
        <w:rPr>
          <w:rFonts w:asciiTheme="majorBidi" w:eastAsia="SimSun" w:hAnsiTheme="majorBidi" w:cstheme="majorBidi"/>
          <w:bCs/>
          <w:color w:val="auto"/>
          <w:sz w:val="24"/>
          <w:szCs w:val="24"/>
          <w:lang w:eastAsia="zh-CN"/>
        </w:rPr>
        <w:t>Полнота руководства по использованию (до 10 очков)</w:t>
      </w:r>
    </w:p>
    <w:p w14:paraId="1643723F" w14:textId="77777777" w:rsidR="00F95342" w:rsidRPr="00B136BB" w:rsidRDefault="00F95342" w:rsidP="00F95342">
      <w:pPr>
        <w:widowControl w:val="0"/>
        <w:kinsoku w:val="0"/>
        <w:overflowPunct w:val="0"/>
        <w:autoSpaceDE w:val="0"/>
        <w:autoSpaceDN w:val="0"/>
        <w:adjustRightInd w:val="0"/>
        <w:ind w:right="618" w:firstLine="426"/>
        <w:jc w:val="left"/>
        <w:outlineLvl w:val="1"/>
        <w:rPr>
          <w:rFonts w:asciiTheme="majorBidi" w:eastAsia="SimSun" w:hAnsiTheme="majorBidi" w:cstheme="majorBidi"/>
          <w:b/>
          <w:bCs/>
          <w:color w:val="auto"/>
          <w:sz w:val="24"/>
          <w:szCs w:val="24"/>
          <w:lang w:eastAsia="zh-CN"/>
        </w:rPr>
      </w:pPr>
    </w:p>
    <w:p w14:paraId="348288BE" w14:textId="77777777" w:rsidR="00F95342" w:rsidRPr="00B136BB" w:rsidRDefault="00F95342" w:rsidP="00F95342">
      <w:pPr>
        <w:widowControl w:val="0"/>
        <w:kinsoku w:val="0"/>
        <w:overflowPunct w:val="0"/>
        <w:autoSpaceDE w:val="0"/>
        <w:autoSpaceDN w:val="0"/>
        <w:adjustRightInd w:val="0"/>
        <w:ind w:right="618" w:firstLine="426"/>
        <w:jc w:val="left"/>
        <w:outlineLvl w:val="1"/>
        <w:rPr>
          <w:rFonts w:asciiTheme="majorBidi" w:eastAsia="SimSun" w:hAnsiTheme="majorBidi" w:cstheme="majorBidi"/>
          <w:color w:val="auto"/>
          <w:sz w:val="24"/>
          <w:szCs w:val="24"/>
          <w:lang w:eastAsia="zh-CN"/>
        </w:rPr>
      </w:pPr>
      <w:r w:rsidRPr="00B136BB">
        <w:rPr>
          <w:rFonts w:asciiTheme="majorBidi" w:eastAsia="SimSun" w:hAnsiTheme="majorBidi" w:cstheme="majorBidi"/>
          <w:b/>
          <w:bCs/>
          <w:color w:val="auto"/>
          <w:sz w:val="24"/>
          <w:szCs w:val="24"/>
          <w:lang w:eastAsia="zh-CN"/>
        </w:rPr>
        <w:t xml:space="preserve">6.0 Награждение: </w:t>
      </w:r>
    </w:p>
    <w:p w14:paraId="0EC4C129" w14:textId="77777777" w:rsidR="00F95342" w:rsidRPr="00B136BB" w:rsidRDefault="00F95342" w:rsidP="00F95342">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6.1 ВСЕ команды, признанные соответствующими требованиям, получат </w:t>
      </w:r>
      <w:r>
        <w:rPr>
          <w:rFonts w:asciiTheme="majorBidi" w:eastAsia="SimSun" w:hAnsiTheme="majorBidi" w:cstheme="majorBidi"/>
          <w:color w:val="auto"/>
          <w:sz w:val="24"/>
          <w:szCs w:val="24"/>
          <w:lang w:eastAsia="zh-CN"/>
        </w:rPr>
        <w:t>дипломы участника</w:t>
      </w:r>
      <w:r w:rsidRPr="00B136BB">
        <w:rPr>
          <w:rFonts w:asciiTheme="majorBidi" w:eastAsia="SimSun" w:hAnsiTheme="majorBidi" w:cstheme="majorBidi"/>
          <w:color w:val="auto"/>
          <w:sz w:val="24"/>
          <w:szCs w:val="24"/>
          <w:lang w:eastAsia="zh-CN"/>
        </w:rPr>
        <w:t>.</w:t>
      </w:r>
    </w:p>
    <w:p w14:paraId="2D32F718" w14:textId="77777777" w:rsidR="00F95342" w:rsidRPr="00B136BB" w:rsidRDefault="00F95342" w:rsidP="00F95342">
      <w:pPr>
        <w:widowControl w:val="0"/>
        <w:kinsoku w:val="0"/>
        <w:overflowPunct w:val="0"/>
        <w:autoSpaceDE w:val="0"/>
        <w:autoSpaceDN w:val="0"/>
        <w:adjustRightInd w:val="0"/>
        <w:ind w:leftChars="165" w:left="462"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Золотые, серебряные и бронзовые победители получат награду и дипломы, </w:t>
      </w:r>
      <w:r>
        <w:rPr>
          <w:rFonts w:asciiTheme="majorBidi" w:eastAsia="SimSun" w:hAnsiTheme="majorBidi" w:cstheme="majorBidi"/>
          <w:color w:val="auto"/>
          <w:sz w:val="24"/>
          <w:szCs w:val="24"/>
          <w:lang w:eastAsia="zh-CN"/>
        </w:rPr>
        <w:t>также дополнительно будут отобраны 3 работы по специальным номинациям.</w:t>
      </w:r>
    </w:p>
    <w:p w14:paraId="173E2C36" w14:textId="77777777" w:rsidR="00F95342" w:rsidRPr="00B136BB" w:rsidRDefault="00F95342" w:rsidP="00F95342">
      <w:pPr>
        <w:widowControl w:val="0"/>
        <w:kinsoku w:val="0"/>
        <w:overflowPunct w:val="0"/>
        <w:autoSpaceDE w:val="0"/>
        <w:autoSpaceDN w:val="0"/>
        <w:adjustRightInd w:val="0"/>
        <w:ind w:right="278" w:firstLine="567"/>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6.2 Учителя команды-победителя будут награждены отдельно.</w:t>
      </w:r>
    </w:p>
    <w:p w14:paraId="4732DAF3" w14:textId="77777777" w:rsidR="00F95342" w:rsidRPr="00B136BB" w:rsidRDefault="00F95342" w:rsidP="00F95342">
      <w:pPr>
        <w:widowControl w:val="0"/>
        <w:kinsoku w:val="0"/>
        <w:overflowPunct w:val="0"/>
        <w:autoSpaceDE w:val="0"/>
        <w:autoSpaceDN w:val="0"/>
        <w:adjustRightInd w:val="0"/>
        <w:ind w:right="278" w:firstLine="426"/>
        <w:rPr>
          <w:rFonts w:asciiTheme="majorBidi" w:eastAsia="SimSun" w:hAnsiTheme="majorBidi" w:cstheme="majorBidi"/>
          <w:color w:val="auto"/>
          <w:sz w:val="24"/>
          <w:szCs w:val="24"/>
          <w:lang w:eastAsia="zh-CN"/>
        </w:rPr>
      </w:pPr>
      <w:r w:rsidRPr="00B136BB">
        <w:rPr>
          <w:rFonts w:asciiTheme="majorBidi" w:eastAsia="SimSun" w:hAnsiTheme="majorBidi" w:cstheme="majorBidi"/>
          <w:color w:val="auto"/>
          <w:sz w:val="24"/>
          <w:szCs w:val="24"/>
          <w:lang w:eastAsia="zh-CN"/>
        </w:rPr>
        <w:t xml:space="preserve">Судьями будут 5-9 экспертов, рекомендованных </w:t>
      </w:r>
      <w:r>
        <w:rPr>
          <w:rFonts w:asciiTheme="majorBidi" w:eastAsia="SimSun" w:hAnsiTheme="majorBidi" w:cstheme="majorBidi"/>
          <w:color w:val="auto"/>
          <w:sz w:val="24"/>
          <w:szCs w:val="24"/>
          <w:lang w:eastAsia="zh-CN"/>
        </w:rPr>
        <w:t xml:space="preserve">оргкомитетом </w:t>
      </w:r>
      <w:proofErr w:type="spellStart"/>
      <w:r>
        <w:rPr>
          <w:rFonts w:asciiTheme="majorBidi" w:eastAsia="SimSun" w:hAnsiTheme="majorBidi" w:cstheme="majorBidi"/>
          <w:color w:val="auto"/>
          <w:sz w:val="24"/>
          <w:szCs w:val="24"/>
          <w:lang w:eastAsia="zh-CN"/>
        </w:rPr>
        <w:t>ДЕТальки</w:t>
      </w:r>
      <w:proofErr w:type="spellEnd"/>
      <w:r w:rsidRPr="00B136BB">
        <w:rPr>
          <w:rFonts w:asciiTheme="majorBidi" w:eastAsia="SimSun" w:hAnsiTheme="majorBidi" w:cstheme="majorBidi"/>
          <w:color w:val="auto"/>
          <w:sz w:val="24"/>
          <w:szCs w:val="24"/>
          <w:lang w:eastAsia="zh-CN"/>
        </w:rPr>
        <w:t>.</w:t>
      </w:r>
    </w:p>
    <w:p w14:paraId="05067320" w14:textId="77777777" w:rsidR="00F95342" w:rsidRDefault="00F95342" w:rsidP="00F95342">
      <w:pPr>
        <w:spacing w:line="240" w:lineRule="auto"/>
        <w:jc w:val="left"/>
        <w:rPr>
          <w:rFonts w:ascii="Times New Roman" w:eastAsia="SimSun" w:hAnsi="Times New Roman" w:cs="Times New Roman"/>
          <w:b/>
          <w:bCs/>
          <w:color w:val="auto"/>
          <w:szCs w:val="28"/>
          <w:lang w:eastAsia="ru-RU"/>
        </w:rPr>
      </w:pPr>
      <w:r>
        <w:br w:type="page"/>
      </w:r>
    </w:p>
    <w:p w14:paraId="637B33BE" w14:textId="77777777" w:rsidR="00F95342" w:rsidRDefault="00F95342" w:rsidP="00F95342">
      <w:pPr>
        <w:pStyle w:val="BulletList"/>
      </w:pPr>
      <w:r>
        <w:lastRenderedPageBreak/>
        <w:t>Старшая категория</w:t>
      </w:r>
      <w:r w:rsidRPr="00165E74">
        <w:t xml:space="preserve"> (</w:t>
      </w:r>
      <w:r>
        <w:t>12</w:t>
      </w:r>
      <w:r w:rsidRPr="00165E74">
        <w:t>-</w:t>
      </w:r>
      <w:r>
        <w:t>17</w:t>
      </w:r>
      <w:r w:rsidRPr="00165E74">
        <w:t xml:space="preserve"> лет)</w:t>
      </w:r>
    </w:p>
    <w:p w14:paraId="087CE4CE" w14:textId="77777777" w:rsidR="00F95342" w:rsidRPr="004F7494" w:rsidRDefault="00F95342" w:rsidP="00F95342">
      <w:pPr>
        <w:widowControl w:val="0"/>
        <w:autoSpaceDE w:val="0"/>
        <w:autoSpaceDN w:val="0"/>
        <w:adjustRightInd w:val="0"/>
        <w:spacing w:line="240" w:lineRule="auto"/>
        <w:jc w:val="center"/>
        <w:rPr>
          <w:rFonts w:asciiTheme="majorBidi" w:eastAsia="SimSun" w:hAnsiTheme="majorBidi" w:cstheme="majorBidi"/>
          <w:b/>
          <w:bCs/>
          <w:color w:val="auto"/>
          <w:szCs w:val="28"/>
          <w:lang w:eastAsia="zh-CN"/>
        </w:rPr>
      </w:pPr>
      <w:r>
        <w:rPr>
          <w:rFonts w:asciiTheme="majorBidi" w:eastAsia="SimSun" w:hAnsiTheme="majorBidi" w:cstheme="majorBidi"/>
          <w:b/>
          <w:bCs/>
          <w:color w:val="auto"/>
          <w:szCs w:val="28"/>
          <w:lang w:eastAsia="zh-CN"/>
        </w:rPr>
        <w:t>Национальные танцы образовательных роботов</w:t>
      </w:r>
    </w:p>
    <w:p w14:paraId="3A627213" w14:textId="77777777" w:rsidR="00F95342" w:rsidRPr="00A30E97" w:rsidRDefault="00F95342" w:rsidP="00F95342">
      <w:pPr>
        <w:widowControl w:val="0"/>
        <w:kinsoku w:val="0"/>
        <w:overflowPunct w:val="0"/>
        <w:autoSpaceDE w:val="0"/>
        <w:autoSpaceDN w:val="0"/>
        <w:adjustRightInd w:val="0"/>
        <w:spacing w:before="6" w:line="240" w:lineRule="auto"/>
        <w:jc w:val="left"/>
        <w:rPr>
          <w:rFonts w:ascii="Calibri" w:eastAsia="SimSun" w:hAnsi="Calibri" w:cs="Calibri"/>
          <w:b/>
          <w:color w:val="auto"/>
          <w:sz w:val="22"/>
          <w:lang w:eastAsia="zh-CN"/>
        </w:rPr>
      </w:pPr>
      <w:r w:rsidRPr="007B4FCE">
        <w:rPr>
          <w:rFonts w:ascii="Calibri" w:eastAsia="SimSun" w:hAnsi="Calibri" w:cs="Calibri"/>
          <w:noProof/>
          <w:color w:val="auto"/>
          <w:position w:val="-72"/>
          <w:sz w:val="20"/>
          <w:szCs w:val="20"/>
          <w:lang w:eastAsia="ru-RU"/>
        </w:rPr>
        <w:drawing>
          <wp:anchor distT="0" distB="0" distL="114300" distR="114300" simplePos="0" relativeHeight="251785216" behindDoc="1" locked="0" layoutInCell="1" allowOverlap="1" wp14:anchorId="27DD0CD1" wp14:editId="664171E2">
            <wp:simplePos x="0" y="0"/>
            <wp:positionH relativeFrom="column">
              <wp:posOffset>4390390</wp:posOffset>
            </wp:positionH>
            <wp:positionV relativeFrom="paragraph">
              <wp:posOffset>189865</wp:posOffset>
            </wp:positionV>
            <wp:extent cx="2055167" cy="1651000"/>
            <wp:effectExtent l="38100" t="38100" r="40640" b="44450"/>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5167" cy="1651000"/>
                    </a:xfrm>
                    <a:prstGeom prst="rect">
                      <a:avLst/>
                    </a:prstGeom>
                    <a:ln w="38100">
                      <a:solidFill>
                        <a:srgbClr val="ED7D31"/>
                      </a:solidFill>
                    </a:ln>
                  </pic:spPr>
                </pic:pic>
              </a:graphicData>
            </a:graphic>
          </wp:anchor>
        </w:drawing>
      </w:r>
    </w:p>
    <w:tbl>
      <w:tblPr>
        <w:tblW w:w="6072" w:type="dxa"/>
        <w:tblInd w:w="157" w:type="dxa"/>
        <w:tblLayout w:type="fixed"/>
        <w:tblLook w:val="0000" w:firstRow="0" w:lastRow="0" w:firstColumn="0" w:lastColumn="0" w:noHBand="0" w:noVBand="0"/>
      </w:tblPr>
      <w:tblGrid>
        <w:gridCol w:w="1765"/>
        <w:gridCol w:w="4307"/>
      </w:tblGrid>
      <w:tr w:rsidR="00F95342" w14:paraId="73C4EB25" w14:textId="77777777" w:rsidTr="00194BB0">
        <w:trPr>
          <w:trHeight w:hRule="exact" w:val="348"/>
        </w:trPr>
        <w:tc>
          <w:tcPr>
            <w:tcW w:w="1765" w:type="dxa"/>
            <w:tcBorders>
              <w:top w:val="single" w:sz="6" w:space="0" w:color="000000"/>
              <w:left w:val="single" w:sz="6" w:space="0" w:color="000000"/>
              <w:bottom w:val="single" w:sz="6" w:space="0" w:color="000000"/>
              <w:right w:val="single" w:sz="6" w:space="0" w:color="000000"/>
            </w:tcBorders>
          </w:tcPr>
          <w:p w14:paraId="6DBF286D" w14:textId="77777777" w:rsidR="00F95342" w:rsidRPr="007B4FCE" w:rsidRDefault="00F95342" w:rsidP="00194BB0">
            <w:pPr>
              <w:pStyle w:val="TableParagraph"/>
              <w:kinsoku w:val="0"/>
              <w:overflowPunct w:val="0"/>
              <w:spacing w:line="261" w:lineRule="exact"/>
              <w:rPr>
                <w:rFonts w:asciiTheme="majorBidi" w:hAnsiTheme="majorBidi" w:cstheme="majorBidi"/>
                <w:b/>
                <w:bCs/>
                <w:sz w:val="22"/>
                <w:szCs w:val="22"/>
                <w:lang w:val="ru-RU"/>
              </w:rPr>
            </w:pPr>
            <w:proofErr w:type="spellStart"/>
            <w:r w:rsidRPr="007B4FCE">
              <w:rPr>
                <w:rFonts w:asciiTheme="majorBidi" w:hAnsiTheme="majorBidi" w:cstheme="majorBidi"/>
                <w:b/>
                <w:bCs/>
                <w:sz w:val="22"/>
                <w:szCs w:val="22"/>
              </w:rPr>
              <w:t>Возраст</w:t>
            </w:r>
            <w:proofErr w:type="spellEnd"/>
          </w:p>
        </w:tc>
        <w:tc>
          <w:tcPr>
            <w:tcW w:w="4307" w:type="dxa"/>
            <w:tcBorders>
              <w:top w:val="single" w:sz="6" w:space="0" w:color="000000"/>
              <w:left w:val="single" w:sz="6" w:space="0" w:color="000000"/>
              <w:bottom w:val="single" w:sz="6" w:space="0" w:color="000000"/>
              <w:right w:val="single" w:sz="6" w:space="0" w:color="000000"/>
            </w:tcBorders>
          </w:tcPr>
          <w:p w14:paraId="597EE285" w14:textId="77777777" w:rsidR="00F95342" w:rsidRPr="007B4FCE" w:rsidRDefault="00F95342" w:rsidP="00194BB0">
            <w:pPr>
              <w:pStyle w:val="TableParagraph"/>
              <w:kinsoku w:val="0"/>
              <w:overflowPunct w:val="0"/>
              <w:spacing w:line="261" w:lineRule="exact"/>
              <w:ind w:left="91"/>
              <w:rPr>
                <w:rFonts w:asciiTheme="majorBidi" w:hAnsiTheme="majorBidi" w:cstheme="majorBidi"/>
                <w:sz w:val="22"/>
                <w:szCs w:val="22"/>
                <w:lang w:val="ru-RU"/>
              </w:rPr>
            </w:pPr>
            <w:r>
              <w:rPr>
                <w:rFonts w:asciiTheme="majorBidi" w:hAnsiTheme="majorBidi" w:cstheme="majorBidi"/>
                <w:sz w:val="22"/>
                <w:szCs w:val="22"/>
                <w:lang w:val="ru-RU"/>
              </w:rPr>
              <w:t>12-17 лет</w:t>
            </w:r>
            <w:r w:rsidRPr="007B4FCE">
              <w:rPr>
                <w:rFonts w:asciiTheme="majorBidi" w:hAnsiTheme="majorBidi" w:cstheme="majorBidi"/>
                <w:sz w:val="22"/>
                <w:szCs w:val="22"/>
                <w:lang w:val="ru-RU"/>
              </w:rPr>
              <w:t xml:space="preserve"> </w:t>
            </w:r>
          </w:p>
        </w:tc>
      </w:tr>
      <w:tr w:rsidR="00F95342" w14:paraId="3C783E75" w14:textId="77777777" w:rsidTr="00194BB0">
        <w:trPr>
          <w:trHeight w:hRule="exact" w:val="350"/>
        </w:trPr>
        <w:tc>
          <w:tcPr>
            <w:tcW w:w="1765" w:type="dxa"/>
            <w:tcBorders>
              <w:top w:val="single" w:sz="6" w:space="0" w:color="000000"/>
              <w:left w:val="single" w:sz="6" w:space="0" w:color="000000"/>
              <w:bottom w:val="single" w:sz="6" w:space="0" w:color="000000"/>
              <w:right w:val="single" w:sz="6" w:space="0" w:color="000000"/>
            </w:tcBorders>
          </w:tcPr>
          <w:p w14:paraId="647DDAAF" w14:textId="77777777" w:rsidR="00F95342" w:rsidRPr="007B4FCE" w:rsidRDefault="00F95342" w:rsidP="00194BB0">
            <w:pPr>
              <w:pStyle w:val="TableParagraph"/>
              <w:kinsoku w:val="0"/>
              <w:overflowPunct w:val="0"/>
              <w:spacing w:line="261" w:lineRule="exact"/>
              <w:rPr>
                <w:rFonts w:asciiTheme="majorBidi" w:hAnsiTheme="majorBidi" w:cstheme="majorBidi"/>
                <w:b/>
                <w:bCs/>
                <w:sz w:val="22"/>
                <w:szCs w:val="22"/>
                <w:lang w:val="ru-RU"/>
              </w:rPr>
            </w:pPr>
            <w:r w:rsidRPr="007B4FCE">
              <w:rPr>
                <w:rFonts w:asciiTheme="majorBidi" w:hAnsiTheme="majorBidi" w:cstheme="majorBidi"/>
                <w:b/>
                <w:bCs/>
                <w:sz w:val="22"/>
                <w:szCs w:val="22"/>
                <w:lang w:val="ru-RU"/>
              </w:rPr>
              <w:t xml:space="preserve">Команда </w:t>
            </w:r>
          </w:p>
        </w:tc>
        <w:tc>
          <w:tcPr>
            <w:tcW w:w="4307" w:type="dxa"/>
            <w:tcBorders>
              <w:top w:val="single" w:sz="6" w:space="0" w:color="000000"/>
              <w:left w:val="single" w:sz="6" w:space="0" w:color="000000"/>
              <w:bottom w:val="single" w:sz="6" w:space="0" w:color="000000"/>
              <w:right w:val="single" w:sz="6" w:space="0" w:color="000000"/>
            </w:tcBorders>
          </w:tcPr>
          <w:p w14:paraId="4B3B494F" w14:textId="77777777" w:rsidR="00F95342" w:rsidRPr="007B4FCE" w:rsidRDefault="00F95342" w:rsidP="00194BB0">
            <w:pPr>
              <w:pStyle w:val="TableParagraph"/>
              <w:kinsoku w:val="0"/>
              <w:overflowPunct w:val="0"/>
              <w:spacing w:line="261" w:lineRule="exact"/>
              <w:ind w:left="91"/>
              <w:rPr>
                <w:rFonts w:asciiTheme="majorBidi" w:hAnsiTheme="majorBidi" w:cstheme="majorBidi"/>
                <w:sz w:val="22"/>
                <w:szCs w:val="22"/>
                <w:lang w:val="ru-RU"/>
              </w:rPr>
            </w:pPr>
            <w:r w:rsidRPr="007B4FCE">
              <w:rPr>
                <w:rFonts w:asciiTheme="majorBidi" w:hAnsiTheme="majorBidi" w:cstheme="majorBidi"/>
                <w:sz w:val="22"/>
                <w:szCs w:val="22"/>
                <w:lang w:val="ru-RU"/>
              </w:rPr>
              <w:t>Индивидуально 1 участник – 1 робот</w:t>
            </w:r>
          </w:p>
        </w:tc>
      </w:tr>
      <w:tr w:rsidR="00F95342" w14:paraId="0F915F6E" w14:textId="77777777" w:rsidTr="00194BB0">
        <w:trPr>
          <w:trHeight w:hRule="exact" w:val="512"/>
        </w:trPr>
        <w:tc>
          <w:tcPr>
            <w:tcW w:w="1765" w:type="dxa"/>
            <w:tcBorders>
              <w:top w:val="single" w:sz="6" w:space="0" w:color="000000"/>
              <w:left w:val="single" w:sz="6" w:space="0" w:color="000000"/>
              <w:bottom w:val="single" w:sz="6" w:space="0" w:color="000000"/>
              <w:right w:val="single" w:sz="6" w:space="0" w:color="000000"/>
            </w:tcBorders>
          </w:tcPr>
          <w:p w14:paraId="6C00D16A" w14:textId="77777777" w:rsidR="00F95342" w:rsidRPr="007B4FCE" w:rsidRDefault="00F95342" w:rsidP="00194BB0">
            <w:pPr>
              <w:pStyle w:val="TableParagraph"/>
              <w:kinsoku w:val="0"/>
              <w:overflowPunct w:val="0"/>
              <w:spacing w:line="261" w:lineRule="exact"/>
              <w:rPr>
                <w:rFonts w:asciiTheme="majorBidi" w:hAnsiTheme="majorBidi" w:cstheme="majorBidi"/>
                <w:b/>
                <w:bCs/>
                <w:sz w:val="22"/>
                <w:szCs w:val="22"/>
                <w:lang w:val="ru-RU"/>
              </w:rPr>
            </w:pPr>
            <w:proofErr w:type="spellStart"/>
            <w:r w:rsidRPr="007B4FCE">
              <w:rPr>
                <w:rFonts w:asciiTheme="majorBidi" w:hAnsiTheme="majorBidi" w:cstheme="majorBidi"/>
                <w:b/>
                <w:bCs/>
                <w:sz w:val="22"/>
                <w:szCs w:val="22"/>
              </w:rPr>
              <w:t>Наборы</w:t>
            </w:r>
            <w:proofErr w:type="spellEnd"/>
          </w:p>
        </w:tc>
        <w:tc>
          <w:tcPr>
            <w:tcW w:w="4307" w:type="dxa"/>
            <w:tcBorders>
              <w:top w:val="single" w:sz="6" w:space="0" w:color="000000"/>
              <w:left w:val="single" w:sz="6" w:space="0" w:color="000000"/>
              <w:bottom w:val="nil"/>
              <w:right w:val="single" w:sz="6" w:space="0" w:color="000000"/>
            </w:tcBorders>
          </w:tcPr>
          <w:p w14:paraId="766EB136" w14:textId="77777777" w:rsidR="00F95342" w:rsidRPr="007B4FCE" w:rsidRDefault="00F95342" w:rsidP="00194BB0">
            <w:pPr>
              <w:pStyle w:val="TableParagraph"/>
              <w:kinsoku w:val="0"/>
              <w:overflowPunct w:val="0"/>
              <w:spacing w:before="16"/>
              <w:ind w:left="91"/>
              <w:rPr>
                <w:rFonts w:asciiTheme="majorBidi" w:hAnsiTheme="majorBidi" w:cstheme="majorBidi"/>
                <w:sz w:val="22"/>
                <w:szCs w:val="22"/>
                <w:lang w:val="ru-RU"/>
              </w:rPr>
            </w:pPr>
            <w:r w:rsidRPr="007B4FCE">
              <w:rPr>
                <w:rFonts w:asciiTheme="majorBidi" w:hAnsiTheme="majorBidi" w:cstheme="majorBidi"/>
                <w:sz w:val="22"/>
                <w:szCs w:val="22"/>
                <w:lang w:val="ru-RU"/>
              </w:rPr>
              <w:t xml:space="preserve">Образовательные наборы Роботрек, </w:t>
            </w:r>
            <w:r w:rsidRPr="007B4FCE">
              <w:rPr>
                <w:rFonts w:asciiTheme="majorBidi" w:hAnsiTheme="majorBidi" w:cstheme="majorBidi"/>
                <w:sz w:val="22"/>
                <w:szCs w:val="22"/>
              </w:rPr>
              <w:t>HUNA</w:t>
            </w:r>
            <w:r w:rsidRPr="007B4FCE">
              <w:rPr>
                <w:rFonts w:asciiTheme="majorBidi" w:hAnsiTheme="majorBidi" w:cstheme="majorBidi"/>
                <w:sz w:val="22"/>
                <w:szCs w:val="22"/>
                <w:lang w:val="ru-RU"/>
              </w:rPr>
              <w:t>-</w:t>
            </w:r>
            <w:r w:rsidRPr="007B4FCE">
              <w:rPr>
                <w:rFonts w:asciiTheme="majorBidi" w:hAnsiTheme="majorBidi" w:cstheme="majorBidi"/>
                <w:sz w:val="22"/>
                <w:szCs w:val="22"/>
              </w:rPr>
              <w:t>MRT</w:t>
            </w:r>
            <w:r w:rsidRPr="007B4FCE">
              <w:rPr>
                <w:rFonts w:asciiTheme="majorBidi" w:hAnsiTheme="majorBidi" w:cstheme="majorBidi"/>
                <w:sz w:val="22"/>
                <w:szCs w:val="22"/>
                <w:lang w:val="ru-RU"/>
              </w:rPr>
              <w:t xml:space="preserve">. </w:t>
            </w:r>
          </w:p>
        </w:tc>
      </w:tr>
      <w:tr w:rsidR="00F95342" w:rsidRPr="00875011" w14:paraId="2CAE1EFF" w14:textId="77777777" w:rsidTr="00194BB0">
        <w:trPr>
          <w:trHeight w:hRule="exact" w:val="318"/>
        </w:trPr>
        <w:tc>
          <w:tcPr>
            <w:tcW w:w="1765" w:type="dxa"/>
            <w:tcBorders>
              <w:top w:val="single" w:sz="6" w:space="0" w:color="000000"/>
              <w:left w:val="single" w:sz="6" w:space="0" w:color="000000"/>
              <w:bottom w:val="single" w:sz="6" w:space="0" w:color="000000"/>
              <w:right w:val="single" w:sz="6" w:space="0" w:color="000000"/>
            </w:tcBorders>
          </w:tcPr>
          <w:p w14:paraId="5706A759" w14:textId="77777777" w:rsidR="00F95342" w:rsidRPr="007B4FCE" w:rsidRDefault="00F95342" w:rsidP="00194BB0">
            <w:pPr>
              <w:pStyle w:val="TableParagraph"/>
              <w:kinsoku w:val="0"/>
              <w:overflowPunct w:val="0"/>
              <w:spacing w:line="261" w:lineRule="exact"/>
              <w:rPr>
                <w:rFonts w:asciiTheme="majorBidi" w:hAnsiTheme="majorBidi" w:cstheme="majorBidi"/>
                <w:b/>
                <w:bCs/>
                <w:sz w:val="22"/>
                <w:szCs w:val="22"/>
                <w:lang w:val="ru-RU"/>
              </w:rPr>
            </w:pPr>
            <w:r w:rsidRPr="007B4FCE">
              <w:rPr>
                <w:rFonts w:asciiTheme="majorBidi" w:hAnsiTheme="majorBidi" w:cstheme="majorBidi"/>
                <w:b/>
                <w:bCs/>
                <w:sz w:val="22"/>
                <w:szCs w:val="22"/>
                <w:lang w:val="ru-RU"/>
              </w:rPr>
              <w:t xml:space="preserve">Миссия </w:t>
            </w:r>
          </w:p>
        </w:tc>
        <w:tc>
          <w:tcPr>
            <w:tcW w:w="4307" w:type="dxa"/>
            <w:tcBorders>
              <w:top w:val="single" w:sz="6" w:space="0" w:color="000000"/>
              <w:left w:val="single" w:sz="6" w:space="0" w:color="000000"/>
              <w:bottom w:val="nil"/>
              <w:right w:val="single" w:sz="6" w:space="0" w:color="000000"/>
            </w:tcBorders>
          </w:tcPr>
          <w:p w14:paraId="354ED780" w14:textId="77777777" w:rsidR="00F95342" w:rsidRPr="007B4FCE" w:rsidRDefault="00F95342" w:rsidP="00194BB0">
            <w:pPr>
              <w:pStyle w:val="TableParagraph"/>
              <w:kinsoku w:val="0"/>
              <w:overflowPunct w:val="0"/>
              <w:spacing w:line="261" w:lineRule="exact"/>
              <w:ind w:left="91"/>
              <w:rPr>
                <w:rFonts w:asciiTheme="majorBidi" w:hAnsiTheme="majorBidi" w:cstheme="majorBidi"/>
                <w:sz w:val="22"/>
                <w:szCs w:val="22"/>
                <w:lang w:val="ru-RU"/>
              </w:rPr>
            </w:pPr>
            <w:r w:rsidRPr="007B4FCE">
              <w:rPr>
                <w:rFonts w:asciiTheme="majorBidi" w:hAnsiTheme="majorBidi" w:cstheme="majorBidi"/>
                <w:sz w:val="22"/>
                <w:szCs w:val="22"/>
                <w:lang w:val="ru-RU"/>
              </w:rPr>
              <w:t>Создание робота, способного танцевать под музыку</w:t>
            </w:r>
          </w:p>
        </w:tc>
      </w:tr>
      <w:tr w:rsidR="00F95342" w14:paraId="369AB88A" w14:textId="77777777" w:rsidTr="00194BB0">
        <w:trPr>
          <w:trHeight w:hRule="exact" w:val="338"/>
        </w:trPr>
        <w:tc>
          <w:tcPr>
            <w:tcW w:w="1765" w:type="dxa"/>
            <w:tcBorders>
              <w:top w:val="single" w:sz="6" w:space="0" w:color="000000"/>
              <w:left w:val="single" w:sz="6" w:space="0" w:color="000000"/>
              <w:bottom w:val="single" w:sz="6" w:space="0" w:color="000000"/>
              <w:right w:val="single" w:sz="6" w:space="0" w:color="000000"/>
            </w:tcBorders>
          </w:tcPr>
          <w:p w14:paraId="2EE7D9C8" w14:textId="77777777" w:rsidR="00F95342" w:rsidRPr="007B4FCE" w:rsidRDefault="00F95342" w:rsidP="00194BB0">
            <w:pPr>
              <w:pStyle w:val="TableParagraph"/>
              <w:kinsoku w:val="0"/>
              <w:overflowPunct w:val="0"/>
              <w:spacing w:line="263" w:lineRule="exact"/>
              <w:rPr>
                <w:rFonts w:asciiTheme="majorBidi" w:hAnsiTheme="majorBidi" w:cstheme="majorBidi"/>
                <w:b/>
                <w:bCs/>
                <w:sz w:val="22"/>
                <w:szCs w:val="22"/>
                <w:lang w:val="ru-RU"/>
              </w:rPr>
            </w:pPr>
            <w:r w:rsidRPr="007B4FCE">
              <w:rPr>
                <w:rFonts w:asciiTheme="majorBidi" w:hAnsiTheme="majorBidi" w:cstheme="majorBidi"/>
                <w:b/>
                <w:bCs/>
                <w:sz w:val="22"/>
                <w:szCs w:val="22"/>
                <w:lang w:val="ru-RU"/>
              </w:rPr>
              <w:t>Сборка робота</w:t>
            </w:r>
          </w:p>
        </w:tc>
        <w:tc>
          <w:tcPr>
            <w:tcW w:w="4307" w:type="dxa"/>
            <w:tcBorders>
              <w:top w:val="single" w:sz="6" w:space="0" w:color="000000"/>
              <w:left w:val="single" w:sz="6" w:space="0" w:color="000000"/>
              <w:bottom w:val="single" w:sz="6" w:space="0" w:color="000000"/>
              <w:right w:val="single" w:sz="6" w:space="0" w:color="000000"/>
            </w:tcBorders>
          </w:tcPr>
          <w:p w14:paraId="0F9A8987" w14:textId="77777777" w:rsidR="00F95342" w:rsidRPr="007B4FCE" w:rsidRDefault="00F95342" w:rsidP="00194BB0">
            <w:pPr>
              <w:pStyle w:val="TableParagraph"/>
              <w:kinsoku w:val="0"/>
              <w:overflowPunct w:val="0"/>
              <w:spacing w:line="263" w:lineRule="exact"/>
              <w:rPr>
                <w:rFonts w:asciiTheme="majorBidi" w:hAnsiTheme="majorBidi" w:cstheme="majorBidi"/>
                <w:sz w:val="22"/>
                <w:szCs w:val="22"/>
                <w:lang w:val="ru-RU"/>
              </w:rPr>
            </w:pPr>
            <w:r w:rsidRPr="007B4FCE">
              <w:rPr>
                <w:rFonts w:asciiTheme="majorBidi" w:hAnsiTheme="majorBidi" w:cstheme="majorBidi"/>
                <w:sz w:val="22"/>
                <w:szCs w:val="22"/>
                <w:lang w:val="ru-RU"/>
              </w:rPr>
              <w:t>Заранее собранный, автономное управление</w:t>
            </w:r>
          </w:p>
        </w:tc>
      </w:tr>
      <w:tr w:rsidR="00F95342" w14:paraId="530AA2C8" w14:textId="77777777" w:rsidTr="00194BB0">
        <w:trPr>
          <w:trHeight w:hRule="exact" w:val="315"/>
        </w:trPr>
        <w:tc>
          <w:tcPr>
            <w:tcW w:w="1765" w:type="dxa"/>
            <w:tcBorders>
              <w:top w:val="single" w:sz="6" w:space="0" w:color="000000"/>
              <w:left w:val="single" w:sz="6" w:space="0" w:color="000000"/>
              <w:bottom w:val="single" w:sz="6" w:space="0" w:color="000000"/>
              <w:right w:val="single" w:sz="6" w:space="0" w:color="000000"/>
            </w:tcBorders>
          </w:tcPr>
          <w:p w14:paraId="68A65E52" w14:textId="77777777" w:rsidR="00F95342" w:rsidRPr="007B4FCE" w:rsidRDefault="00F95342" w:rsidP="00194BB0">
            <w:pPr>
              <w:pStyle w:val="TableParagraph"/>
              <w:kinsoku w:val="0"/>
              <w:overflowPunct w:val="0"/>
              <w:spacing w:line="263" w:lineRule="exact"/>
              <w:rPr>
                <w:rFonts w:asciiTheme="majorBidi" w:hAnsiTheme="majorBidi" w:cstheme="majorBidi"/>
                <w:b/>
                <w:bCs/>
                <w:sz w:val="22"/>
                <w:szCs w:val="22"/>
                <w:lang w:val="ru-RU"/>
              </w:rPr>
            </w:pPr>
            <w:r w:rsidRPr="007B4FCE">
              <w:rPr>
                <w:rFonts w:asciiTheme="majorBidi" w:hAnsiTheme="majorBidi" w:cstheme="majorBidi"/>
                <w:b/>
                <w:bCs/>
                <w:sz w:val="22"/>
                <w:szCs w:val="22"/>
                <w:lang w:val="ru-RU"/>
              </w:rPr>
              <w:t>Цель игры</w:t>
            </w:r>
          </w:p>
        </w:tc>
        <w:tc>
          <w:tcPr>
            <w:tcW w:w="4307" w:type="dxa"/>
            <w:tcBorders>
              <w:top w:val="single" w:sz="6" w:space="0" w:color="000000"/>
              <w:left w:val="single" w:sz="6" w:space="0" w:color="000000"/>
              <w:bottom w:val="single" w:sz="6" w:space="0" w:color="000000"/>
              <w:right w:val="single" w:sz="6" w:space="0" w:color="000000"/>
            </w:tcBorders>
          </w:tcPr>
          <w:p w14:paraId="517D67F9" w14:textId="77777777" w:rsidR="00F95342" w:rsidRPr="00680552" w:rsidRDefault="00F95342" w:rsidP="00194BB0">
            <w:pPr>
              <w:pStyle w:val="TableParagraph"/>
              <w:kinsoku w:val="0"/>
              <w:overflowPunct w:val="0"/>
              <w:spacing w:line="263" w:lineRule="exact"/>
              <w:rPr>
                <w:rFonts w:asciiTheme="majorBidi" w:hAnsiTheme="majorBidi" w:cstheme="majorBidi"/>
                <w:sz w:val="22"/>
                <w:szCs w:val="22"/>
                <w:lang w:val="ru-RU"/>
              </w:rPr>
            </w:pPr>
            <w:r w:rsidRPr="007B4FCE">
              <w:rPr>
                <w:rFonts w:asciiTheme="majorBidi" w:hAnsiTheme="majorBidi" w:cstheme="majorBidi"/>
                <w:sz w:val="22"/>
                <w:szCs w:val="22"/>
                <w:lang w:val="ru-RU"/>
              </w:rPr>
              <w:t>Представление танца</w:t>
            </w:r>
            <w:r w:rsidR="00680552">
              <w:rPr>
                <w:rFonts w:asciiTheme="majorBidi" w:hAnsiTheme="majorBidi" w:cstheme="majorBidi"/>
                <w:sz w:val="22"/>
                <w:szCs w:val="22"/>
                <w:lang w:val="ru-RU"/>
              </w:rPr>
              <w:t xml:space="preserve"> (</w:t>
            </w:r>
            <w:proofErr w:type="spellStart"/>
            <w:r w:rsidR="00680552">
              <w:t>Заочно</w:t>
            </w:r>
            <w:proofErr w:type="spellEnd"/>
            <w:r w:rsidR="00680552">
              <w:rPr>
                <w:lang w:val="ru-RU"/>
              </w:rPr>
              <w:t>)</w:t>
            </w:r>
          </w:p>
        </w:tc>
      </w:tr>
    </w:tbl>
    <w:p w14:paraId="5A13BF00" w14:textId="77777777" w:rsidR="00F95342" w:rsidRPr="007701D6" w:rsidRDefault="00F95342" w:rsidP="00F95342">
      <w:pPr>
        <w:tabs>
          <w:tab w:val="left" w:pos="851"/>
        </w:tabs>
        <w:ind w:firstLine="426"/>
        <w:jc w:val="center"/>
        <w:rPr>
          <w:rFonts w:ascii="Times New Roman" w:eastAsia="Calibri" w:hAnsi="Times New Roman" w:cs="Times New Roman"/>
          <w:color w:val="auto"/>
          <w:sz w:val="24"/>
          <w:szCs w:val="24"/>
        </w:rPr>
      </w:pPr>
    </w:p>
    <w:p w14:paraId="429355DE" w14:textId="77777777" w:rsidR="00F95342" w:rsidRPr="007701D6" w:rsidRDefault="00F95342" w:rsidP="00F95342">
      <w:pPr>
        <w:keepNext/>
        <w:keepLines/>
        <w:numPr>
          <w:ilvl w:val="0"/>
          <w:numId w:val="50"/>
        </w:numPr>
        <w:tabs>
          <w:tab w:val="left" w:pos="851"/>
        </w:tabs>
        <w:kinsoku w:val="0"/>
        <w:overflowPunct w:val="0"/>
        <w:spacing w:before="56"/>
        <w:ind w:left="0" w:right="618" w:firstLine="426"/>
        <w:jc w:val="left"/>
        <w:outlineLvl w:val="1"/>
        <w:rPr>
          <w:rFonts w:ascii="Times New Roman" w:eastAsia="Times New Roman" w:hAnsi="Times New Roman" w:cs="Times New Roman"/>
          <w:b/>
          <w:color w:val="auto"/>
          <w:sz w:val="24"/>
          <w:szCs w:val="24"/>
        </w:rPr>
      </w:pPr>
      <w:r w:rsidRPr="007701D6">
        <w:rPr>
          <w:rFonts w:ascii="Times New Roman" w:eastAsia="Times New Roman" w:hAnsi="Times New Roman" w:cs="Times New Roman"/>
          <w:b/>
          <w:color w:val="auto"/>
          <w:sz w:val="24"/>
          <w:szCs w:val="24"/>
        </w:rPr>
        <w:t>Цель</w:t>
      </w:r>
    </w:p>
    <w:p w14:paraId="2951EA96" w14:textId="77777777" w:rsidR="00F95342" w:rsidRPr="007701D6" w:rsidRDefault="00F95342" w:rsidP="00F95342">
      <w:pPr>
        <w:widowControl w:val="0"/>
        <w:tabs>
          <w:tab w:val="left" w:pos="851"/>
        </w:tabs>
        <w:autoSpaceDE w:val="0"/>
        <w:autoSpaceDN w:val="0"/>
        <w:adjustRightInd w:val="0"/>
        <w:ind w:firstLine="426"/>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 xml:space="preserve">Проверить способность школьников создать робота, способного двигаться под музыку. </w:t>
      </w:r>
    </w:p>
    <w:p w14:paraId="46A1342A" w14:textId="77777777" w:rsidR="00F95342" w:rsidRPr="007701D6" w:rsidRDefault="00F95342" w:rsidP="00F95342">
      <w:pPr>
        <w:widowControl w:val="0"/>
        <w:tabs>
          <w:tab w:val="left" w:pos="851"/>
        </w:tabs>
        <w:kinsoku w:val="0"/>
        <w:overflowPunct w:val="0"/>
        <w:autoSpaceDE w:val="0"/>
        <w:autoSpaceDN w:val="0"/>
        <w:adjustRightInd w:val="0"/>
        <w:spacing w:before="9"/>
        <w:ind w:firstLine="426"/>
        <w:jc w:val="left"/>
        <w:rPr>
          <w:rFonts w:ascii="Calibri" w:eastAsia="SimSun" w:hAnsi="Calibri" w:cs="Calibri"/>
          <w:color w:val="auto"/>
          <w:sz w:val="20"/>
          <w:szCs w:val="20"/>
          <w:lang w:eastAsia="zh-CN"/>
        </w:rPr>
      </w:pPr>
    </w:p>
    <w:p w14:paraId="315B0786" w14:textId="77777777" w:rsidR="00F95342" w:rsidRPr="007701D6" w:rsidRDefault="00F95342" w:rsidP="00F95342">
      <w:pPr>
        <w:keepNext/>
        <w:keepLines/>
        <w:numPr>
          <w:ilvl w:val="0"/>
          <w:numId w:val="50"/>
        </w:numPr>
        <w:tabs>
          <w:tab w:val="left" w:pos="851"/>
        </w:tabs>
        <w:kinsoku w:val="0"/>
        <w:overflowPunct w:val="0"/>
        <w:spacing w:before="40"/>
        <w:ind w:left="0" w:right="618" w:firstLine="426"/>
        <w:jc w:val="left"/>
        <w:outlineLvl w:val="1"/>
        <w:rPr>
          <w:rFonts w:ascii="Times New Roman" w:eastAsia="Times New Roman" w:hAnsi="Times New Roman" w:cs="Times New Roman"/>
          <w:b/>
          <w:color w:val="auto"/>
          <w:sz w:val="24"/>
          <w:szCs w:val="24"/>
        </w:rPr>
      </w:pPr>
      <w:r w:rsidRPr="007701D6">
        <w:rPr>
          <w:rFonts w:ascii="Times New Roman" w:eastAsia="Times New Roman" w:hAnsi="Times New Roman" w:cs="Times New Roman"/>
          <w:b/>
          <w:color w:val="auto"/>
          <w:sz w:val="24"/>
          <w:szCs w:val="24"/>
        </w:rPr>
        <w:t>Размеры и вес робота</w:t>
      </w:r>
    </w:p>
    <w:p w14:paraId="0C3C7879" w14:textId="77777777" w:rsidR="00F95342" w:rsidRPr="007701D6" w:rsidRDefault="00F95342" w:rsidP="00F95342">
      <w:pPr>
        <w:widowControl w:val="0"/>
        <w:numPr>
          <w:ilvl w:val="1"/>
          <w:numId w:val="50"/>
        </w:numPr>
        <w:tabs>
          <w:tab w:val="left" w:pos="993"/>
        </w:tabs>
        <w:autoSpaceDE w:val="0"/>
        <w:autoSpaceDN w:val="0"/>
        <w:adjustRightInd w:val="0"/>
        <w:ind w:left="0"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 xml:space="preserve">Разрешено использовать только наборы Роботрек и </w:t>
      </w:r>
      <w:r w:rsidRPr="007701D6">
        <w:rPr>
          <w:rFonts w:ascii="Times New Roman" w:eastAsia="SimSun" w:hAnsi="Times New Roman" w:cs="Times New Roman"/>
          <w:bCs/>
          <w:color w:val="auto"/>
          <w:sz w:val="24"/>
          <w:szCs w:val="24"/>
          <w:lang w:val="en-US" w:eastAsia="zh-CN"/>
        </w:rPr>
        <w:t>HUNA</w:t>
      </w:r>
      <w:r w:rsidRPr="007701D6">
        <w:rPr>
          <w:rFonts w:ascii="Times New Roman" w:eastAsia="SimSun" w:hAnsi="Times New Roman" w:cs="Times New Roman"/>
          <w:bCs/>
          <w:color w:val="auto"/>
          <w:sz w:val="24"/>
          <w:szCs w:val="24"/>
          <w:lang w:eastAsia="zh-CN"/>
        </w:rPr>
        <w:t>-</w:t>
      </w:r>
      <w:r w:rsidRPr="007701D6">
        <w:rPr>
          <w:rFonts w:ascii="Times New Roman" w:eastAsia="SimSun" w:hAnsi="Times New Roman" w:cs="Times New Roman"/>
          <w:bCs/>
          <w:color w:val="auto"/>
          <w:sz w:val="24"/>
          <w:szCs w:val="24"/>
          <w:lang w:val="en-US" w:eastAsia="zh-CN"/>
        </w:rPr>
        <w:t>MRT</w:t>
      </w:r>
      <w:r w:rsidRPr="007701D6">
        <w:rPr>
          <w:rFonts w:ascii="Times New Roman" w:eastAsia="SimSun" w:hAnsi="Times New Roman" w:cs="Times New Roman"/>
          <w:bCs/>
          <w:color w:val="auto"/>
          <w:sz w:val="24"/>
          <w:szCs w:val="24"/>
          <w:lang w:eastAsia="zh-CN"/>
        </w:rPr>
        <w:t xml:space="preserve"> для сборки робота.</w:t>
      </w:r>
    </w:p>
    <w:p w14:paraId="06E676CD" w14:textId="77777777" w:rsidR="00F95342" w:rsidRPr="007701D6" w:rsidRDefault="00F95342" w:rsidP="00F95342">
      <w:pPr>
        <w:widowControl w:val="0"/>
        <w:numPr>
          <w:ilvl w:val="1"/>
          <w:numId w:val="50"/>
        </w:numPr>
        <w:tabs>
          <w:tab w:val="left" w:pos="993"/>
        </w:tabs>
        <w:autoSpaceDE w:val="0"/>
        <w:autoSpaceDN w:val="0"/>
        <w:adjustRightInd w:val="0"/>
        <w:ind w:left="0"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Разрешено модифицировать механические детали, но не электронные. Иначе участник будет НЕМЕДЛЕННО дисквалифицирован.</w:t>
      </w:r>
    </w:p>
    <w:p w14:paraId="52685CD4" w14:textId="77777777" w:rsidR="00F95342" w:rsidRPr="007701D6" w:rsidRDefault="00F95342" w:rsidP="00F95342">
      <w:pPr>
        <w:widowControl w:val="0"/>
        <w:numPr>
          <w:ilvl w:val="1"/>
          <w:numId w:val="50"/>
        </w:numPr>
        <w:tabs>
          <w:tab w:val="left" w:pos="993"/>
        </w:tabs>
        <w:autoSpaceDE w:val="0"/>
        <w:autoSpaceDN w:val="0"/>
        <w:adjustRightInd w:val="0"/>
        <w:ind w:left="0"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Робот ни в коем случае не должен представлять опасности для окружающих.</w:t>
      </w:r>
    </w:p>
    <w:p w14:paraId="08BE205D" w14:textId="77777777" w:rsidR="00F95342" w:rsidRPr="007701D6" w:rsidRDefault="00F95342" w:rsidP="00F95342">
      <w:pPr>
        <w:widowControl w:val="0"/>
        <w:numPr>
          <w:ilvl w:val="1"/>
          <w:numId w:val="50"/>
        </w:numPr>
        <w:tabs>
          <w:tab w:val="left" w:pos="993"/>
        </w:tabs>
        <w:autoSpaceDE w:val="0"/>
        <w:autoSpaceDN w:val="0"/>
        <w:adjustRightInd w:val="0"/>
        <w:ind w:left="0"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color w:val="auto"/>
          <w:sz w:val="24"/>
          <w:szCs w:val="24"/>
          <w:lang w:eastAsia="ru-RU"/>
        </w:rPr>
        <w:t>Датчики робота должны быть защищены от любых внешних помех.</w:t>
      </w:r>
    </w:p>
    <w:p w14:paraId="00EC401E" w14:textId="77777777" w:rsidR="00F95342" w:rsidRPr="007701D6" w:rsidRDefault="00F95342" w:rsidP="00F95342">
      <w:pPr>
        <w:widowControl w:val="0"/>
        <w:numPr>
          <w:ilvl w:val="1"/>
          <w:numId w:val="50"/>
        </w:numPr>
        <w:tabs>
          <w:tab w:val="left" w:pos="993"/>
        </w:tabs>
        <w:autoSpaceDE w:val="0"/>
        <w:autoSpaceDN w:val="0"/>
        <w:adjustRightInd w:val="0"/>
        <w:ind w:left="0"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color w:val="auto"/>
          <w:sz w:val="24"/>
          <w:szCs w:val="24"/>
          <w:lang w:eastAsia="ru-RU"/>
        </w:rPr>
        <w:t xml:space="preserve">Дети от </w:t>
      </w:r>
      <w:r>
        <w:rPr>
          <w:rFonts w:ascii="Times New Roman" w:eastAsia="SimSun" w:hAnsi="Times New Roman" w:cs="Times New Roman"/>
          <w:color w:val="auto"/>
          <w:sz w:val="24"/>
          <w:szCs w:val="24"/>
          <w:lang w:eastAsia="ru-RU"/>
        </w:rPr>
        <w:t>12</w:t>
      </w:r>
      <w:r w:rsidRPr="007701D6">
        <w:rPr>
          <w:rFonts w:ascii="Times New Roman" w:eastAsia="SimSun" w:hAnsi="Times New Roman" w:cs="Times New Roman"/>
          <w:color w:val="auto"/>
          <w:sz w:val="24"/>
          <w:szCs w:val="24"/>
          <w:lang w:eastAsia="ru-RU"/>
        </w:rPr>
        <w:t xml:space="preserve"> до 1</w:t>
      </w:r>
      <w:r>
        <w:rPr>
          <w:rFonts w:ascii="Times New Roman" w:eastAsia="SimSun" w:hAnsi="Times New Roman" w:cs="Times New Roman"/>
          <w:color w:val="auto"/>
          <w:sz w:val="24"/>
          <w:szCs w:val="24"/>
          <w:lang w:eastAsia="ru-RU"/>
        </w:rPr>
        <w:t>7</w:t>
      </w:r>
      <w:r w:rsidRPr="007701D6">
        <w:rPr>
          <w:rFonts w:ascii="Times New Roman" w:eastAsia="SimSun" w:hAnsi="Times New Roman" w:cs="Times New Roman"/>
          <w:color w:val="auto"/>
          <w:sz w:val="24"/>
          <w:szCs w:val="24"/>
          <w:lang w:eastAsia="ru-RU"/>
        </w:rPr>
        <w:t xml:space="preserve"> </w:t>
      </w:r>
      <w:proofErr w:type="gramStart"/>
      <w:r w:rsidRPr="007701D6">
        <w:rPr>
          <w:rFonts w:ascii="Times New Roman" w:eastAsia="SimSun" w:hAnsi="Times New Roman" w:cs="Times New Roman"/>
          <w:color w:val="auto"/>
          <w:sz w:val="24"/>
          <w:szCs w:val="24"/>
          <w:lang w:eastAsia="ru-RU"/>
        </w:rPr>
        <w:t xml:space="preserve">лет </w:t>
      </w:r>
      <w:r>
        <w:rPr>
          <w:rFonts w:ascii="Times New Roman" w:eastAsia="SimSun" w:hAnsi="Times New Roman" w:cs="Times New Roman"/>
          <w:color w:val="auto"/>
          <w:sz w:val="24"/>
          <w:szCs w:val="24"/>
          <w:lang w:eastAsia="ru-RU"/>
        </w:rPr>
        <w:t xml:space="preserve"> и</w:t>
      </w:r>
      <w:proofErr w:type="gramEnd"/>
      <w:r>
        <w:rPr>
          <w:rFonts w:ascii="Times New Roman" w:eastAsia="SimSun" w:hAnsi="Times New Roman" w:cs="Times New Roman"/>
          <w:color w:val="auto"/>
          <w:sz w:val="24"/>
          <w:szCs w:val="24"/>
          <w:lang w:eastAsia="ru-RU"/>
        </w:rPr>
        <w:t xml:space="preserve"> дети </w:t>
      </w:r>
      <w:r w:rsidRPr="007701D6">
        <w:rPr>
          <w:rFonts w:ascii="Times New Roman" w:eastAsia="SimSun" w:hAnsi="Times New Roman" w:cs="Times New Roman"/>
          <w:color w:val="auto"/>
          <w:sz w:val="24"/>
          <w:szCs w:val="24"/>
          <w:lang w:eastAsia="ru-RU"/>
        </w:rPr>
        <w:t xml:space="preserve">с ОВЗ в возрасте от </w:t>
      </w:r>
      <w:r>
        <w:rPr>
          <w:rFonts w:ascii="Times New Roman" w:eastAsia="SimSun" w:hAnsi="Times New Roman" w:cs="Times New Roman"/>
          <w:color w:val="auto"/>
          <w:sz w:val="24"/>
          <w:szCs w:val="24"/>
          <w:lang w:eastAsia="ru-RU"/>
        </w:rPr>
        <w:t>12</w:t>
      </w:r>
      <w:r w:rsidRPr="007701D6">
        <w:rPr>
          <w:rFonts w:ascii="Times New Roman" w:eastAsia="SimSun" w:hAnsi="Times New Roman" w:cs="Times New Roman"/>
          <w:color w:val="auto"/>
          <w:sz w:val="24"/>
          <w:szCs w:val="24"/>
          <w:lang w:eastAsia="ru-RU"/>
        </w:rPr>
        <w:t xml:space="preserve"> до 1</w:t>
      </w:r>
      <w:r>
        <w:rPr>
          <w:rFonts w:ascii="Times New Roman" w:eastAsia="SimSun" w:hAnsi="Times New Roman" w:cs="Times New Roman"/>
          <w:color w:val="auto"/>
          <w:sz w:val="24"/>
          <w:szCs w:val="24"/>
          <w:lang w:eastAsia="ru-RU"/>
        </w:rPr>
        <w:t>7</w:t>
      </w:r>
      <w:r w:rsidRPr="007701D6">
        <w:rPr>
          <w:rFonts w:ascii="Times New Roman" w:eastAsia="SimSun" w:hAnsi="Times New Roman" w:cs="Times New Roman"/>
          <w:color w:val="auto"/>
          <w:sz w:val="24"/>
          <w:szCs w:val="24"/>
          <w:lang w:eastAsia="ru-RU"/>
        </w:rPr>
        <w:t xml:space="preserve"> лет </w:t>
      </w:r>
      <w:r w:rsidRPr="00F95342">
        <w:rPr>
          <w:rFonts w:ascii="Times New Roman" w:eastAsia="SimSun" w:hAnsi="Times New Roman" w:cs="Times New Roman"/>
          <w:color w:val="auto"/>
          <w:sz w:val="24"/>
          <w:szCs w:val="24"/>
          <w:lang w:eastAsia="ru-RU"/>
        </w:rPr>
        <w:t>допускаются только с автономным роботом</w:t>
      </w:r>
    </w:p>
    <w:p w14:paraId="02647873" w14:textId="77777777" w:rsidR="00F95342" w:rsidRPr="007701D6" w:rsidRDefault="00F95342" w:rsidP="00F95342">
      <w:pPr>
        <w:tabs>
          <w:tab w:val="left" w:pos="851"/>
        </w:tabs>
        <w:ind w:firstLine="426"/>
        <w:contextualSpacing/>
        <w:rPr>
          <w:rFonts w:ascii="Calibri" w:eastAsia="Calibri" w:hAnsi="Calibri" w:cs="Arial"/>
          <w:bCs/>
          <w:color w:val="auto"/>
          <w:sz w:val="22"/>
        </w:rPr>
      </w:pPr>
    </w:p>
    <w:p w14:paraId="636D7412" w14:textId="77777777" w:rsidR="00F95342" w:rsidRPr="007701D6" w:rsidRDefault="00F95342" w:rsidP="00F95342">
      <w:pPr>
        <w:widowControl w:val="0"/>
        <w:numPr>
          <w:ilvl w:val="0"/>
          <w:numId w:val="50"/>
        </w:numPr>
        <w:tabs>
          <w:tab w:val="left" w:pos="851"/>
        </w:tabs>
        <w:autoSpaceDE w:val="0"/>
        <w:autoSpaceDN w:val="0"/>
        <w:adjustRightInd w:val="0"/>
        <w:ind w:left="0" w:firstLine="426"/>
        <w:contextualSpacing/>
        <w:jc w:val="left"/>
        <w:rPr>
          <w:rFonts w:ascii="Times New Roman" w:eastAsia="SimSun" w:hAnsi="Times New Roman" w:cs="Times New Roman"/>
          <w:b/>
          <w:bCs/>
          <w:color w:val="auto"/>
          <w:sz w:val="24"/>
          <w:szCs w:val="24"/>
          <w:lang w:val="en-US" w:eastAsia="zh-CN"/>
        </w:rPr>
      </w:pPr>
      <w:r>
        <w:rPr>
          <w:rFonts w:ascii="Times New Roman" w:eastAsia="SimSun" w:hAnsi="Times New Roman" w:cs="Times New Roman"/>
          <w:b/>
          <w:bCs/>
          <w:color w:val="auto"/>
          <w:sz w:val="24"/>
          <w:szCs w:val="24"/>
          <w:lang w:eastAsia="zh-CN"/>
        </w:rPr>
        <w:t>Правила соревнований</w:t>
      </w:r>
    </w:p>
    <w:p w14:paraId="790AC6E3" w14:textId="77777777" w:rsidR="00F95342" w:rsidRPr="007701D6" w:rsidRDefault="00F95342" w:rsidP="00F95342">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3.1 Длительность матча</w:t>
      </w:r>
    </w:p>
    <w:p w14:paraId="2D7CFD15" w14:textId="77777777" w:rsidR="00F95342" w:rsidRPr="007701D6" w:rsidRDefault="00F95342" w:rsidP="00F95342">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 xml:space="preserve">      Длительность песни </w:t>
      </w:r>
      <w:r>
        <w:rPr>
          <w:rFonts w:ascii="Times New Roman" w:eastAsia="SimSun" w:hAnsi="Times New Roman" w:cs="Times New Roman"/>
          <w:bCs/>
          <w:color w:val="auto"/>
          <w:sz w:val="24"/>
          <w:szCs w:val="24"/>
          <w:lang w:eastAsia="zh-CN"/>
        </w:rPr>
        <w:t>до</w:t>
      </w:r>
      <w:r w:rsidRPr="007701D6">
        <w:rPr>
          <w:rFonts w:ascii="Times New Roman" w:eastAsia="SimSun" w:hAnsi="Times New Roman" w:cs="Times New Roman"/>
          <w:bCs/>
          <w:color w:val="auto"/>
          <w:sz w:val="24"/>
          <w:szCs w:val="24"/>
          <w:lang w:eastAsia="zh-CN"/>
        </w:rPr>
        <w:t xml:space="preserve"> 2 минут.</w:t>
      </w:r>
    </w:p>
    <w:p w14:paraId="2F05E9F8" w14:textId="77777777" w:rsidR="00F95342" w:rsidRPr="007701D6" w:rsidRDefault="00F95342" w:rsidP="00F95342">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3.2 Сборка робота</w:t>
      </w:r>
    </w:p>
    <w:p w14:paraId="10ED92AF" w14:textId="77777777" w:rsidR="00F95342" w:rsidRPr="007701D6" w:rsidRDefault="00F95342" w:rsidP="00F95342">
      <w:pPr>
        <w:widowControl w:val="0"/>
        <w:tabs>
          <w:tab w:val="left" w:pos="851"/>
        </w:tabs>
        <w:autoSpaceDE w:val="0"/>
        <w:autoSpaceDN w:val="0"/>
        <w:adjustRightInd w:val="0"/>
        <w:ind w:firstLine="709"/>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3.2.1 Заранее собранный и запрограммированный робот</w:t>
      </w:r>
    </w:p>
    <w:p w14:paraId="0520F0E9" w14:textId="77777777" w:rsidR="00F95342" w:rsidRPr="007701D6" w:rsidRDefault="00F95342" w:rsidP="00F95342">
      <w:pPr>
        <w:widowControl w:val="0"/>
        <w:tabs>
          <w:tab w:val="left" w:pos="851"/>
        </w:tabs>
        <w:autoSpaceDE w:val="0"/>
        <w:autoSpaceDN w:val="0"/>
        <w:adjustRightInd w:val="0"/>
        <w:ind w:firstLine="709"/>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 xml:space="preserve">3.2.2 Внешность робота может быть модифицирована с помощью изменения цвета и аксессуаров. </w:t>
      </w:r>
    </w:p>
    <w:p w14:paraId="5BC6C9FF" w14:textId="77777777" w:rsidR="00F95342" w:rsidRPr="007701D6" w:rsidRDefault="00F95342" w:rsidP="00F95342">
      <w:pPr>
        <w:widowControl w:val="0"/>
        <w:tabs>
          <w:tab w:val="left" w:pos="851"/>
        </w:tabs>
        <w:autoSpaceDE w:val="0"/>
        <w:autoSpaceDN w:val="0"/>
        <w:adjustRightInd w:val="0"/>
        <w:ind w:firstLine="709"/>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3.2.3 Движения робота можно запрограммировать свободно.</w:t>
      </w:r>
    </w:p>
    <w:p w14:paraId="7440340B" w14:textId="77777777" w:rsidR="00F95342" w:rsidRPr="007701D6" w:rsidRDefault="00F95342" w:rsidP="00F95342">
      <w:pPr>
        <w:widowControl w:val="0"/>
        <w:tabs>
          <w:tab w:val="left" w:pos="851"/>
        </w:tabs>
        <w:autoSpaceDE w:val="0"/>
        <w:autoSpaceDN w:val="0"/>
        <w:adjustRightInd w:val="0"/>
        <w:ind w:firstLine="709"/>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3.2.4 Каждый участник может подготовить одного робота-дублера.</w:t>
      </w:r>
    </w:p>
    <w:p w14:paraId="5E19863A" w14:textId="77777777" w:rsidR="00F95342" w:rsidRPr="007701D6" w:rsidRDefault="00F95342" w:rsidP="00F95342">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 xml:space="preserve">3.3 </w:t>
      </w:r>
      <w:r w:rsidRPr="00FA7920">
        <w:rPr>
          <w:rFonts w:ascii="Times New Roman" w:eastAsia="SimSun" w:hAnsi="Times New Roman" w:cs="Times New Roman"/>
          <w:bCs/>
          <w:color w:val="auto"/>
          <w:sz w:val="24"/>
          <w:szCs w:val="24"/>
          <w:lang w:eastAsia="zh-CN"/>
        </w:rPr>
        <w:t>Предварительная регистрация робота</w:t>
      </w:r>
    </w:p>
    <w:p w14:paraId="143F3F35" w14:textId="77777777" w:rsidR="00F95342" w:rsidRPr="00FA7920" w:rsidRDefault="00F95342" w:rsidP="00F95342">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Pr>
          <w:rFonts w:ascii="Times New Roman" w:eastAsia="SimSun" w:hAnsi="Times New Roman" w:cs="Times New Roman"/>
          <w:bCs/>
          <w:color w:val="auto"/>
          <w:sz w:val="24"/>
          <w:szCs w:val="24"/>
          <w:lang w:eastAsia="zh-CN"/>
        </w:rPr>
        <w:t>3</w:t>
      </w:r>
      <w:r w:rsidRPr="00FA7920">
        <w:rPr>
          <w:rFonts w:ascii="Times New Roman" w:eastAsia="SimSun" w:hAnsi="Times New Roman" w:cs="Times New Roman"/>
          <w:bCs/>
          <w:color w:val="auto"/>
          <w:sz w:val="24"/>
          <w:szCs w:val="24"/>
          <w:lang w:eastAsia="zh-CN"/>
        </w:rPr>
        <w:t>.3.1 Участники должны предоставить требуемую информацию по роботу ЗАРАНЕЕ на официальный электронный адрес (</w:t>
      </w:r>
      <w:hyperlink r:id="rId15" w:history="1">
        <w:r w:rsidRPr="004863E2">
          <w:rPr>
            <w:rStyle w:val="af2"/>
            <w:rFonts w:ascii="Times New Roman" w:eastAsia="SimSun" w:hAnsi="Times New Roman" w:cs="Times New Roman"/>
            <w:bCs/>
            <w:sz w:val="24"/>
            <w:szCs w:val="24"/>
            <w:lang w:eastAsia="zh-CN"/>
          </w:rPr>
          <w:t>detalkarobotrack@gmail.com</w:t>
        </w:r>
      </w:hyperlink>
      <w:r w:rsidRPr="00FA7920">
        <w:rPr>
          <w:rFonts w:ascii="Times New Roman" w:eastAsia="SimSun" w:hAnsi="Times New Roman" w:cs="Times New Roman"/>
          <w:bCs/>
          <w:color w:val="auto"/>
          <w:sz w:val="24"/>
          <w:szCs w:val="24"/>
          <w:lang w:eastAsia="zh-CN"/>
        </w:rPr>
        <w:t>).</w:t>
      </w:r>
      <w:r>
        <w:rPr>
          <w:rFonts w:ascii="Times New Roman" w:eastAsia="SimSun" w:hAnsi="Times New Roman" w:cs="Times New Roman"/>
          <w:bCs/>
          <w:color w:val="auto"/>
          <w:sz w:val="24"/>
          <w:szCs w:val="24"/>
          <w:lang w:eastAsia="zh-CN"/>
        </w:rPr>
        <w:t xml:space="preserve"> В тексте письма указать ФИО участника, возраст, город, название организации (клуба, школы), ФИО руководителя, ФИО тренера и адрес для отправки дипломов и призов.</w:t>
      </w:r>
    </w:p>
    <w:p w14:paraId="59688974" w14:textId="77777777" w:rsidR="00F95342" w:rsidRPr="00FA7920" w:rsidRDefault="00F95342" w:rsidP="00F95342">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Pr>
          <w:rFonts w:ascii="Times New Roman" w:eastAsia="SimSun" w:hAnsi="Times New Roman" w:cs="Times New Roman"/>
          <w:bCs/>
          <w:color w:val="auto"/>
          <w:sz w:val="24"/>
          <w:szCs w:val="24"/>
          <w:lang w:eastAsia="zh-CN"/>
        </w:rPr>
        <w:t>3</w:t>
      </w:r>
      <w:r w:rsidRPr="00FA7920">
        <w:rPr>
          <w:rFonts w:ascii="Times New Roman" w:eastAsia="SimSun" w:hAnsi="Times New Roman" w:cs="Times New Roman"/>
          <w:bCs/>
          <w:color w:val="auto"/>
          <w:sz w:val="24"/>
          <w:szCs w:val="24"/>
          <w:lang w:eastAsia="zh-CN"/>
        </w:rPr>
        <w:t>.3.2 Пожалуйста обратите внимание на следующие ключевые даты:</w:t>
      </w:r>
    </w:p>
    <w:p w14:paraId="1A6DFFA2" w14:textId="62FDC5A0" w:rsidR="00F95342" w:rsidRPr="00FA7920" w:rsidRDefault="00F95342" w:rsidP="00F95342">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ab/>
        <w:t xml:space="preserve">Крайний срок для отправки требуемой информации по электронной почте: </w:t>
      </w:r>
      <w:r w:rsidR="00C22837">
        <w:rPr>
          <w:rFonts w:ascii="Times New Roman" w:eastAsia="SimSun" w:hAnsi="Times New Roman" w:cs="Times New Roman"/>
          <w:bCs/>
          <w:color w:val="auto"/>
          <w:sz w:val="24"/>
          <w:szCs w:val="24"/>
          <w:lang w:eastAsia="zh-CN"/>
        </w:rPr>
        <w:t>01 ноября 2020</w:t>
      </w:r>
      <w:r w:rsidRPr="00FA7920">
        <w:rPr>
          <w:rFonts w:ascii="Times New Roman" w:eastAsia="SimSun" w:hAnsi="Times New Roman" w:cs="Times New Roman"/>
          <w:bCs/>
          <w:color w:val="auto"/>
          <w:sz w:val="24"/>
          <w:szCs w:val="24"/>
          <w:lang w:eastAsia="zh-CN"/>
        </w:rPr>
        <w:t xml:space="preserve"> года (для всех участников)</w:t>
      </w:r>
    </w:p>
    <w:p w14:paraId="08F4B130" w14:textId="17169F72" w:rsidR="00F95342" w:rsidRPr="00FA7920" w:rsidRDefault="00F95342" w:rsidP="00F95342">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ab/>
        <w:t xml:space="preserve">Определение победителей и подведение итогов </w:t>
      </w:r>
      <w:r w:rsidR="00C22837">
        <w:rPr>
          <w:rFonts w:ascii="Times New Roman" w:eastAsia="SimSun" w:hAnsi="Times New Roman" w:cs="Times New Roman"/>
          <w:bCs/>
          <w:color w:val="auto"/>
          <w:sz w:val="24"/>
          <w:szCs w:val="24"/>
          <w:lang w:eastAsia="zh-CN"/>
        </w:rPr>
        <w:t xml:space="preserve">15 декабря 2020 </w:t>
      </w:r>
      <w:r w:rsidRPr="00FA7920">
        <w:rPr>
          <w:rFonts w:ascii="Times New Roman" w:eastAsia="SimSun" w:hAnsi="Times New Roman" w:cs="Times New Roman"/>
          <w:bCs/>
          <w:color w:val="auto"/>
          <w:sz w:val="24"/>
          <w:szCs w:val="24"/>
          <w:lang w:eastAsia="zh-CN"/>
        </w:rPr>
        <w:t xml:space="preserve">года (оргкомитет </w:t>
      </w:r>
      <w:proofErr w:type="spellStart"/>
      <w:r w:rsidRPr="00FA7920">
        <w:rPr>
          <w:rFonts w:ascii="Times New Roman" w:eastAsia="SimSun" w:hAnsi="Times New Roman" w:cs="Times New Roman"/>
          <w:bCs/>
          <w:color w:val="auto"/>
          <w:sz w:val="24"/>
          <w:szCs w:val="24"/>
          <w:lang w:eastAsia="zh-CN"/>
        </w:rPr>
        <w:t>ДЕТальки</w:t>
      </w:r>
      <w:proofErr w:type="spellEnd"/>
      <w:r w:rsidRPr="00FA7920">
        <w:rPr>
          <w:rFonts w:ascii="Times New Roman" w:eastAsia="SimSun" w:hAnsi="Times New Roman" w:cs="Times New Roman"/>
          <w:bCs/>
          <w:color w:val="auto"/>
          <w:sz w:val="24"/>
          <w:szCs w:val="24"/>
          <w:lang w:eastAsia="zh-CN"/>
        </w:rPr>
        <w:t>)</w:t>
      </w:r>
    </w:p>
    <w:p w14:paraId="2E3E2EEB" w14:textId="77777777" w:rsidR="00F95342" w:rsidRPr="00FA7920" w:rsidRDefault="00F95342" w:rsidP="00F95342">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Pr>
          <w:rFonts w:ascii="Times New Roman" w:eastAsia="SimSun" w:hAnsi="Times New Roman" w:cs="Times New Roman"/>
          <w:bCs/>
          <w:color w:val="auto"/>
          <w:sz w:val="24"/>
          <w:szCs w:val="24"/>
          <w:lang w:eastAsia="zh-CN"/>
        </w:rPr>
        <w:t>3</w:t>
      </w:r>
      <w:r w:rsidRPr="00FA7920">
        <w:rPr>
          <w:rFonts w:ascii="Times New Roman" w:eastAsia="SimSun" w:hAnsi="Times New Roman" w:cs="Times New Roman"/>
          <w:bCs/>
          <w:color w:val="auto"/>
          <w:sz w:val="24"/>
          <w:szCs w:val="24"/>
          <w:lang w:eastAsia="zh-CN"/>
        </w:rPr>
        <w:t>.3.3 Требования по предоставлению информации приведены ниже:</w:t>
      </w:r>
    </w:p>
    <w:p w14:paraId="229AB4DB" w14:textId="77777777" w:rsidR="00F95342" w:rsidRDefault="00F95342" w:rsidP="00F95342">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FA7920">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ab/>
        <w:t>Необходимо предоставить более 3-х фотографий самого робота. Фотографию всех членов вашей команды (лицо открыто и четко видно) и учителя все вместе на одном изображении.</w:t>
      </w:r>
    </w:p>
    <w:p w14:paraId="2418F3FA" w14:textId="77777777" w:rsidR="00F95342" w:rsidRPr="00FA7920" w:rsidRDefault="00F95342" w:rsidP="00F95342">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p>
    <w:p w14:paraId="6C547D0F" w14:textId="77777777" w:rsidR="00F95342" w:rsidRDefault="00F95342" w:rsidP="00F95342">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FA7920">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ab/>
        <w:t xml:space="preserve">Видео, </w:t>
      </w:r>
      <w:r>
        <w:rPr>
          <w:rFonts w:ascii="Times New Roman" w:eastAsia="SimSun" w:hAnsi="Times New Roman" w:cs="Times New Roman"/>
          <w:bCs/>
          <w:color w:val="auto"/>
          <w:sz w:val="24"/>
          <w:szCs w:val="24"/>
          <w:lang w:eastAsia="zh-CN"/>
        </w:rPr>
        <w:t>с демонстрацией танца робота и оригинального танца*</w:t>
      </w:r>
      <w:r w:rsidRPr="00FA7920">
        <w:rPr>
          <w:rFonts w:ascii="Times New Roman" w:eastAsia="SimSun" w:hAnsi="Times New Roman" w:cs="Times New Roman"/>
          <w:bCs/>
          <w:color w:val="auto"/>
          <w:sz w:val="24"/>
          <w:szCs w:val="24"/>
          <w:lang w:eastAsia="zh-CN"/>
        </w:rPr>
        <w:t xml:space="preserve"> (от 20 секунд до 5 минут).</w:t>
      </w:r>
    </w:p>
    <w:p w14:paraId="004E8DFB" w14:textId="77777777" w:rsidR="00F95342" w:rsidRDefault="00F95342" w:rsidP="00F95342">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FA7920">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ab/>
      </w:r>
      <w:r>
        <w:rPr>
          <w:rFonts w:ascii="Times New Roman" w:eastAsia="SimSun" w:hAnsi="Times New Roman" w:cs="Times New Roman"/>
          <w:bCs/>
          <w:color w:val="auto"/>
          <w:sz w:val="24"/>
          <w:szCs w:val="24"/>
          <w:lang w:eastAsia="zh-CN"/>
        </w:rPr>
        <w:t>Ф</w:t>
      </w:r>
      <w:r w:rsidRPr="00FA7920">
        <w:rPr>
          <w:rFonts w:ascii="Times New Roman" w:eastAsia="SimSun" w:hAnsi="Times New Roman" w:cs="Times New Roman"/>
          <w:bCs/>
          <w:color w:val="auto"/>
          <w:sz w:val="24"/>
          <w:szCs w:val="24"/>
          <w:lang w:eastAsia="zh-CN"/>
        </w:rPr>
        <w:t xml:space="preserve">айл </w:t>
      </w:r>
      <w:r>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презентация</w:t>
      </w:r>
      <w:r>
        <w:rPr>
          <w:rFonts w:ascii="Times New Roman" w:eastAsia="SimSun" w:hAnsi="Times New Roman" w:cs="Times New Roman"/>
          <w:bCs/>
          <w:color w:val="auto"/>
          <w:sz w:val="24"/>
          <w:szCs w:val="24"/>
          <w:lang w:eastAsia="zh-CN"/>
        </w:rPr>
        <w:t>)</w:t>
      </w:r>
      <w:r w:rsidRPr="00FA7920">
        <w:rPr>
          <w:rFonts w:ascii="Times New Roman" w:eastAsia="SimSun" w:hAnsi="Times New Roman" w:cs="Times New Roman"/>
          <w:bCs/>
          <w:color w:val="auto"/>
          <w:sz w:val="24"/>
          <w:szCs w:val="24"/>
          <w:lang w:eastAsia="zh-CN"/>
        </w:rPr>
        <w:t>, включающ</w:t>
      </w:r>
      <w:r>
        <w:rPr>
          <w:rFonts w:ascii="Times New Roman" w:eastAsia="SimSun" w:hAnsi="Times New Roman" w:cs="Times New Roman"/>
          <w:bCs/>
          <w:color w:val="auto"/>
          <w:sz w:val="24"/>
          <w:szCs w:val="24"/>
          <w:lang w:eastAsia="zh-CN"/>
        </w:rPr>
        <w:t>ий</w:t>
      </w:r>
      <w:r w:rsidRPr="00FA7920">
        <w:rPr>
          <w:rFonts w:ascii="Times New Roman" w:eastAsia="SimSun" w:hAnsi="Times New Roman" w:cs="Times New Roman"/>
          <w:bCs/>
          <w:color w:val="auto"/>
          <w:sz w:val="24"/>
          <w:szCs w:val="24"/>
          <w:lang w:eastAsia="zh-CN"/>
        </w:rPr>
        <w:t xml:space="preserve"> 1) </w:t>
      </w:r>
      <w:r>
        <w:rPr>
          <w:rFonts w:ascii="Times New Roman" w:eastAsia="SimSun" w:hAnsi="Times New Roman" w:cs="Times New Roman"/>
          <w:bCs/>
          <w:color w:val="auto"/>
          <w:sz w:val="24"/>
          <w:szCs w:val="24"/>
          <w:lang w:eastAsia="zh-CN"/>
        </w:rPr>
        <w:t>Название танца</w:t>
      </w:r>
      <w:r w:rsidRPr="00FA7920">
        <w:rPr>
          <w:rFonts w:ascii="Times New Roman" w:eastAsia="SimSun" w:hAnsi="Times New Roman" w:cs="Times New Roman"/>
          <w:bCs/>
          <w:color w:val="auto"/>
          <w:sz w:val="24"/>
          <w:szCs w:val="24"/>
          <w:lang w:eastAsia="zh-CN"/>
        </w:rPr>
        <w:t xml:space="preserve"> 2) Цель 3) Основная </w:t>
      </w:r>
      <w:r w:rsidRPr="00FA7920">
        <w:rPr>
          <w:rFonts w:ascii="Times New Roman" w:eastAsia="SimSun" w:hAnsi="Times New Roman" w:cs="Times New Roman"/>
          <w:bCs/>
          <w:color w:val="auto"/>
          <w:sz w:val="24"/>
          <w:szCs w:val="24"/>
          <w:lang w:eastAsia="zh-CN"/>
        </w:rPr>
        <w:lastRenderedPageBreak/>
        <w:t xml:space="preserve">информация касательно </w:t>
      </w:r>
      <w:r>
        <w:rPr>
          <w:rFonts w:ascii="Times New Roman" w:eastAsia="SimSun" w:hAnsi="Times New Roman" w:cs="Times New Roman"/>
          <w:bCs/>
          <w:color w:val="auto"/>
          <w:sz w:val="24"/>
          <w:szCs w:val="24"/>
          <w:lang w:eastAsia="zh-CN"/>
        </w:rPr>
        <w:t>участника</w:t>
      </w:r>
      <w:r w:rsidRPr="00FA7920">
        <w:rPr>
          <w:rFonts w:ascii="Times New Roman" w:eastAsia="SimSun" w:hAnsi="Times New Roman" w:cs="Times New Roman"/>
          <w:bCs/>
          <w:color w:val="auto"/>
          <w:sz w:val="24"/>
          <w:szCs w:val="24"/>
          <w:lang w:eastAsia="zh-CN"/>
        </w:rPr>
        <w:t xml:space="preserve"> 4) Основная информация по проекту 5) Специфика и функции 6</w:t>
      </w:r>
      <w:proofErr w:type="gramStart"/>
      <w:r w:rsidRPr="00FA7920">
        <w:rPr>
          <w:rFonts w:ascii="Times New Roman" w:eastAsia="SimSun" w:hAnsi="Times New Roman" w:cs="Times New Roman"/>
          <w:bCs/>
          <w:color w:val="auto"/>
          <w:sz w:val="24"/>
          <w:szCs w:val="24"/>
          <w:lang w:eastAsia="zh-CN"/>
        </w:rPr>
        <w:t>)</w:t>
      </w:r>
      <w:proofErr w:type="gramEnd"/>
      <w:r w:rsidRPr="00FA7920">
        <w:rPr>
          <w:rFonts w:ascii="Times New Roman" w:eastAsia="SimSun" w:hAnsi="Times New Roman" w:cs="Times New Roman"/>
          <w:bCs/>
          <w:color w:val="auto"/>
          <w:sz w:val="24"/>
          <w:szCs w:val="24"/>
          <w:lang w:eastAsia="zh-CN"/>
        </w:rPr>
        <w:t xml:space="preserve"> Как программировать робота </w:t>
      </w:r>
      <w:r>
        <w:rPr>
          <w:rFonts w:ascii="Times New Roman" w:eastAsia="SimSun" w:hAnsi="Times New Roman" w:cs="Times New Roman"/>
          <w:bCs/>
          <w:color w:val="auto"/>
          <w:sz w:val="24"/>
          <w:szCs w:val="24"/>
          <w:lang w:eastAsia="zh-CN"/>
        </w:rPr>
        <w:t xml:space="preserve">7) Фото робота без костюма и в костюме 8) Описание работы робота, с пояснением движения механизмов  </w:t>
      </w:r>
    </w:p>
    <w:p w14:paraId="60A98E74" w14:textId="77777777" w:rsidR="00F95342" w:rsidRPr="007701D6" w:rsidRDefault="00F95342" w:rsidP="00F95342">
      <w:pPr>
        <w:widowControl w:val="0"/>
        <w:tabs>
          <w:tab w:val="left" w:pos="851"/>
        </w:tabs>
        <w:autoSpaceDE w:val="0"/>
        <w:autoSpaceDN w:val="0"/>
        <w:adjustRightInd w:val="0"/>
        <w:ind w:firstLine="567"/>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3.4   Задачи соревнования</w:t>
      </w:r>
    </w:p>
    <w:p w14:paraId="63CAE1CA" w14:textId="77777777" w:rsidR="00F95342" w:rsidRPr="007701D6" w:rsidRDefault="00F95342" w:rsidP="00F95342">
      <w:pPr>
        <w:widowControl w:val="0"/>
        <w:tabs>
          <w:tab w:val="left" w:pos="851"/>
        </w:tabs>
        <w:autoSpaceDE w:val="0"/>
        <w:autoSpaceDN w:val="0"/>
        <w:adjustRightInd w:val="0"/>
        <w:ind w:firstLine="709"/>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3.4.</w:t>
      </w:r>
      <w:r>
        <w:rPr>
          <w:rFonts w:ascii="Times New Roman" w:eastAsia="SimSun" w:hAnsi="Times New Roman" w:cs="Times New Roman"/>
          <w:bCs/>
          <w:color w:val="auto"/>
          <w:sz w:val="24"/>
          <w:szCs w:val="24"/>
          <w:lang w:eastAsia="zh-CN"/>
        </w:rPr>
        <w:t>1</w:t>
      </w:r>
      <w:r w:rsidRPr="007701D6">
        <w:rPr>
          <w:rFonts w:ascii="Times New Roman" w:eastAsia="SimSun" w:hAnsi="Times New Roman" w:cs="Times New Roman"/>
          <w:bCs/>
          <w:color w:val="auto"/>
          <w:sz w:val="24"/>
          <w:szCs w:val="24"/>
          <w:lang w:eastAsia="zh-CN"/>
        </w:rPr>
        <w:t xml:space="preserve"> Должна быть подобрана музыкальная композиция</w:t>
      </w:r>
      <w:r>
        <w:rPr>
          <w:rFonts w:ascii="Times New Roman" w:eastAsia="SimSun" w:hAnsi="Times New Roman" w:cs="Times New Roman"/>
          <w:bCs/>
          <w:color w:val="auto"/>
          <w:sz w:val="24"/>
          <w:szCs w:val="24"/>
          <w:lang w:eastAsia="zh-CN"/>
        </w:rPr>
        <w:t>, относящая к танцам народов мира</w:t>
      </w:r>
      <w:r w:rsidRPr="007701D6">
        <w:rPr>
          <w:rFonts w:ascii="Times New Roman" w:eastAsia="SimSun" w:hAnsi="Times New Roman" w:cs="Times New Roman"/>
          <w:bCs/>
          <w:color w:val="auto"/>
          <w:sz w:val="24"/>
          <w:szCs w:val="24"/>
          <w:lang w:eastAsia="zh-CN"/>
        </w:rPr>
        <w:t>.</w:t>
      </w:r>
    </w:p>
    <w:p w14:paraId="7944EEF3" w14:textId="77777777" w:rsidR="00F95342" w:rsidRPr="007701D6" w:rsidRDefault="00F95342" w:rsidP="00F95342">
      <w:pPr>
        <w:widowControl w:val="0"/>
        <w:tabs>
          <w:tab w:val="left" w:pos="851"/>
        </w:tabs>
        <w:autoSpaceDE w:val="0"/>
        <w:autoSpaceDN w:val="0"/>
        <w:adjustRightInd w:val="0"/>
        <w:ind w:firstLine="709"/>
        <w:contextualSpacing/>
        <w:rPr>
          <w:rFonts w:ascii="Times New Roman" w:eastAsia="SimSun" w:hAnsi="Times New Roman" w:cs="Times New Roman"/>
          <w:bCs/>
          <w:color w:val="auto"/>
          <w:sz w:val="24"/>
          <w:szCs w:val="24"/>
          <w:lang w:eastAsia="zh-CN"/>
        </w:rPr>
      </w:pPr>
      <w:r w:rsidRPr="007701D6">
        <w:rPr>
          <w:rFonts w:ascii="Times New Roman" w:eastAsia="SimSun" w:hAnsi="Times New Roman" w:cs="Times New Roman"/>
          <w:bCs/>
          <w:color w:val="auto"/>
          <w:sz w:val="24"/>
          <w:szCs w:val="24"/>
          <w:lang w:eastAsia="zh-CN"/>
        </w:rPr>
        <w:t>3.4.</w:t>
      </w:r>
      <w:r>
        <w:rPr>
          <w:rFonts w:ascii="Times New Roman" w:eastAsia="SimSun" w:hAnsi="Times New Roman" w:cs="Times New Roman"/>
          <w:bCs/>
          <w:color w:val="auto"/>
          <w:sz w:val="24"/>
          <w:szCs w:val="24"/>
          <w:lang w:eastAsia="zh-CN"/>
        </w:rPr>
        <w:t xml:space="preserve">2 Разрешен </w:t>
      </w:r>
      <w:r w:rsidRPr="007701D6">
        <w:rPr>
          <w:rFonts w:ascii="Times New Roman" w:eastAsia="SimSun" w:hAnsi="Times New Roman" w:cs="Times New Roman"/>
          <w:bCs/>
          <w:color w:val="auto"/>
          <w:sz w:val="24"/>
          <w:szCs w:val="24"/>
          <w:lang w:eastAsia="zh-CN"/>
        </w:rPr>
        <w:t>любой вид национальной музыки в пределах двух минут</w:t>
      </w:r>
    </w:p>
    <w:p w14:paraId="648FE80C" w14:textId="77777777" w:rsidR="00F95342" w:rsidRPr="007701D6" w:rsidRDefault="00F95342" w:rsidP="00F95342">
      <w:pPr>
        <w:tabs>
          <w:tab w:val="left" w:pos="851"/>
          <w:tab w:val="left" w:pos="7920"/>
        </w:tabs>
        <w:ind w:firstLine="709"/>
        <w:rPr>
          <w:rFonts w:ascii="Times New Roman" w:eastAsia="Calibri" w:hAnsi="Times New Roman" w:cs="Times New Roman"/>
          <w:color w:val="auto"/>
          <w:sz w:val="24"/>
          <w:szCs w:val="24"/>
          <w:lang w:eastAsia="ru-RU"/>
        </w:rPr>
      </w:pPr>
      <w:r w:rsidRPr="007701D6">
        <w:rPr>
          <w:rFonts w:ascii="Times New Roman" w:eastAsia="Calibri" w:hAnsi="Times New Roman" w:cs="Times New Roman"/>
          <w:color w:val="auto"/>
          <w:sz w:val="24"/>
          <w:szCs w:val="24"/>
          <w:lang w:eastAsia="ru-RU"/>
        </w:rPr>
        <w:t>3.4.</w:t>
      </w:r>
      <w:r>
        <w:rPr>
          <w:rFonts w:ascii="Times New Roman" w:eastAsia="Calibri" w:hAnsi="Times New Roman" w:cs="Times New Roman"/>
          <w:color w:val="auto"/>
          <w:sz w:val="24"/>
          <w:szCs w:val="24"/>
          <w:lang w:eastAsia="ru-RU"/>
        </w:rPr>
        <w:t>3</w:t>
      </w:r>
      <w:r w:rsidRPr="007701D6">
        <w:rPr>
          <w:rFonts w:ascii="Times New Roman" w:eastAsia="Calibri" w:hAnsi="Times New Roman" w:cs="Times New Roman"/>
          <w:color w:val="auto"/>
          <w:sz w:val="24"/>
          <w:szCs w:val="24"/>
          <w:lang w:eastAsia="ru-RU"/>
        </w:rPr>
        <w:t xml:space="preserve"> Во время танца запрещено касаться или контролировать робота дополнительно.</w:t>
      </w:r>
    </w:p>
    <w:p w14:paraId="7FC5F34A" w14:textId="77777777" w:rsidR="00F95342" w:rsidRPr="007701D6" w:rsidRDefault="00F95342" w:rsidP="00F95342">
      <w:pPr>
        <w:tabs>
          <w:tab w:val="left" w:pos="851"/>
          <w:tab w:val="left" w:pos="7920"/>
        </w:tabs>
        <w:ind w:firstLine="426"/>
        <w:rPr>
          <w:rFonts w:ascii="Times New Roman" w:eastAsia="Calibri" w:hAnsi="Times New Roman" w:cs="Times New Roman"/>
          <w:color w:val="auto"/>
          <w:sz w:val="24"/>
          <w:szCs w:val="24"/>
          <w:lang w:eastAsia="ru-RU"/>
        </w:rPr>
      </w:pPr>
    </w:p>
    <w:p w14:paraId="68136367" w14:textId="77777777" w:rsidR="00F95342" w:rsidRPr="007701D6" w:rsidRDefault="00F95342" w:rsidP="00F95342">
      <w:pPr>
        <w:tabs>
          <w:tab w:val="left" w:pos="851"/>
          <w:tab w:val="left" w:pos="7920"/>
        </w:tabs>
        <w:ind w:firstLine="567"/>
        <w:rPr>
          <w:rFonts w:ascii="Times New Roman" w:eastAsia="Calibri" w:hAnsi="Times New Roman" w:cs="Times New Roman"/>
          <w:color w:val="auto"/>
          <w:sz w:val="24"/>
          <w:szCs w:val="24"/>
          <w:lang w:eastAsia="ru-RU"/>
        </w:rPr>
      </w:pPr>
      <w:r w:rsidRPr="007701D6">
        <w:rPr>
          <w:rFonts w:ascii="Times New Roman" w:eastAsia="Calibri" w:hAnsi="Times New Roman" w:cs="Times New Roman"/>
          <w:color w:val="auto"/>
          <w:sz w:val="24"/>
          <w:szCs w:val="24"/>
          <w:lang w:eastAsia="ru-RU"/>
        </w:rPr>
        <w:t>3.5 Выбор победителя</w:t>
      </w:r>
    </w:p>
    <w:p w14:paraId="4AD95AA2" w14:textId="77777777" w:rsidR="00F95342" w:rsidRPr="007701D6" w:rsidRDefault="00F95342" w:rsidP="00F95342">
      <w:pPr>
        <w:tabs>
          <w:tab w:val="left" w:pos="851"/>
          <w:tab w:val="left" w:pos="7920"/>
        </w:tabs>
        <w:ind w:firstLine="709"/>
        <w:rPr>
          <w:rFonts w:ascii="Times New Roman" w:eastAsia="Calibri" w:hAnsi="Times New Roman" w:cs="Times New Roman"/>
          <w:color w:val="auto"/>
          <w:sz w:val="24"/>
          <w:szCs w:val="24"/>
          <w:lang w:eastAsia="ru-RU"/>
        </w:rPr>
      </w:pPr>
      <w:r w:rsidRPr="007701D6">
        <w:rPr>
          <w:rFonts w:ascii="Times New Roman" w:eastAsia="Calibri" w:hAnsi="Times New Roman" w:cs="Times New Roman"/>
          <w:color w:val="auto"/>
          <w:sz w:val="24"/>
          <w:szCs w:val="24"/>
          <w:lang w:eastAsia="ru-RU"/>
        </w:rPr>
        <w:t>3.5.1 Членов жюри должно быть более трех человек</w:t>
      </w:r>
    </w:p>
    <w:p w14:paraId="0F76C821" w14:textId="77777777" w:rsidR="00F95342" w:rsidRPr="007701D6" w:rsidRDefault="00F95342" w:rsidP="00F95342">
      <w:pPr>
        <w:tabs>
          <w:tab w:val="left" w:pos="851"/>
          <w:tab w:val="left" w:pos="7920"/>
        </w:tabs>
        <w:ind w:firstLine="709"/>
        <w:rPr>
          <w:rFonts w:ascii="Times New Roman" w:eastAsia="Calibri" w:hAnsi="Times New Roman" w:cs="Times New Roman"/>
          <w:color w:val="auto"/>
          <w:sz w:val="24"/>
          <w:szCs w:val="24"/>
          <w:lang w:eastAsia="ru-RU"/>
        </w:rPr>
      </w:pPr>
      <w:r w:rsidRPr="007701D6">
        <w:rPr>
          <w:rFonts w:ascii="Times New Roman" w:eastAsia="Calibri" w:hAnsi="Times New Roman" w:cs="Times New Roman"/>
          <w:color w:val="auto"/>
          <w:sz w:val="24"/>
          <w:szCs w:val="24"/>
          <w:lang w:eastAsia="ru-RU"/>
        </w:rPr>
        <w:t>3.5.2 Каждое представление будет оцениваться следующим образом:</w:t>
      </w:r>
    </w:p>
    <w:p w14:paraId="5AE85435" w14:textId="77777777" w:rsidR="00F95342" w:rsidRPr="007701D6" w:rsidRDefault="00F95342" w:rsidP="00F95342">
      <w:pPr>
        <w:widowControl w:val="0"/>
        <w:numPr>
          <w:ilvl w:val="0"/>
          <w:numId w:val="51"/>
        </w:numPr>
        <w:tabs>
          <w:tab w:val="left" w:pos="851"/>
          <w:tab w:val="left" w:pos="7920"/>
        </w:tabs>
        <w:autoSpaceDE w:val="0"/>
        <w:autoSpaceDN w:val="0"/>
        <w:adjustRightInd w:val="0"/>
        <w:ind w:left="0" w:firstLine="567"/>
        <w:jc w:val="left"/>
        <w:rPr>
          <w:rFonts w:ascii="Times New Roman" w:eastAsia="SimSun" w:hAnsi="Times New Roman" w:cs="Times New Roman"/>
          <w:color w:val="auto"/>
          <w:sz w:val="24"/>
          <w:szCs w:val="24"/>
          <w:lang w:eastAsia="ru-RU"/>
        </w:rPr>
      </w:pPr>
      <w:r w:rsidRPr="007701D6">
        <w:rPr>
          <w:rFonts w:ascii="Times New Roman" w:eastAsia="SimSun" w:hAnsi="Times New Roman" w:cs="Times New Roman"/>
          <w:color w:val="auto"/>
          <w:sz w:val="24"/>
          <w:szCs w:val="24"/>
          <w:lang w:eastAsia="ru-RU"/>
        </w:rPr>
        <w:t>Рациональность танца робота, последовательные движения, законченность (20 баллов)</w:t>
      </w:r>
    </w:p>
    <w:p w14:paraId="1DF35444" w14:textId="77777777" w:rsidR="00F95342" w:rsidRPr="007701D6" w:rsidRDefault="00F95342" w:rsidP="00F95342">
      <w:pPr>
        <w:widowControl w:val="0"/>
        <w:numPr>
          <w:ilvl w:val="0"/>
          <w:numId w:val="51"/>
        </w:numPr>
        <w:tabs>
          <w:tab w:val="left" w:pos="851"/>
          <w:tab w:val="left" w:pos="7920"/>
        </w:tabs>
        <w:autoSpaceDE w:val="0"/>
        <w:autoSpaceDN w:val="0"/>
        <w:adjustRightInd w:val="0"/>
        <w:ind w:left="0" w:firstLine="567"/>
        <w:jc w:val="left"/>
        <w:rPr>
          <w:rFonts w:ascii="Times New Roman" w:eastAsia="SimSun" w:hAnsi="Times New Roman" w:cs="Times New Roman"/>
          <w:color w:val="auto"/>
          <w:sz w:val="24"/>
          <w:szCs w:val="24"/>
          <w:lang w:eastAsia="ru-RU"/>
        </w:rPr>
      </w:pPr>
      <w:r w:rsidRPr="007701D6">
        <w:rPr>
          <w:rFonts w:ascii="Times New Roman" w:eastAsia="SimSun" w:hAnsi="Times New Roman" w:cs="Times New Roman"/>
          <w:color w:val="auto"/>
          <w:sz w:val="24"/>
          <w:szCs w:val="24"/>
          <w:lang w:eastAsia="ru-RU"/>
        </w:rPr>
        <w:t>Хореография, инновация и креативность (20 баллов)</w:t>
      </w:r>
    </w:p>
    <w:p w14:paraId="1AF47478" w14:textId="77777777" w:rsidR="00F95342" w:rsidRPr="007701D6" w:rsidRDefault="00F95342" w:rsidP="00F95342">
      <w:pPr>
        <w:widowControl w:val="0"/>
        <w:numPr>
          <w:ilvl w:val="0"/>
          <w:numId w:val="51"/>
        </w:numPr>
        <w:tabs>
          <w:tab w:val="left" w:pos="851"/>
          <w:tab w:val="left" w:pos="7920"/>
        </w:tabs>
        <w:autoSpaceDE w:val="0"/>
        <w:autoSpaceDN w:val="0"/>
        <w:adjustRightInd w:val="0"/>
        <w:ind w:left="0" w:firstLine="567"/>
        <w:jc w:val="left"/>
        <w:rPr>
          <w:rFonts w:ascii="Times New Roman" w:eastAsia="SimSun" w:hAnsi="Times New Roman" w:cs="Times New Roman"/>
          <w:color w:val="auto"/>
          <w:sz w:val="24"/>
          <w:szCs w:val="24"/>
          <w:lang w:eastAsia="ru-RU"/>
        </w:rPr>
      </w:pPr>
      <w:r w:rsidRPr="007701D6">
        <w:rPr>
          <w:rFonts w:ascii="Times New Roman" w:eastAsia="SimSun" w:hAnsi="Times New Roman" w:cs="Times New Roman"/>
          <w:color w:val="auto"/>
          <w:sz w:val="24"/>
          <w:szCs w:val="24"/>
          <w:lang w:eastAsia="ru-RU"/>
        </w:rPr>
        <w:t>Движения робота гармоничны с музыкой (20 баллов)</w:t>
      </w:r>
    </w:p>
    <w:p w14:paraId="2F24E92D" w14:textId="77777777" w:rsidR="00F95342" w:rsidRPr="007701D6" w:rsidRDefault="00F95342" w:rsidP="00F95342">
      <w:pPr>
        <w:widowControl w:val="0"/>
        <w:numPr>
          <w:ilvl w:val="0"/>
          <w:numId w:val="51"/>
        </w:numPr>
        <w:tabs>
          <w:tab w:val="left" w:pos="851"/>
          <w:tab w:val="left" w:pos="7920"/>
        </w:tabs>
        <w:autoSpaceDE w:val="0"/>
        <w:autoSpaceDN w:val="0"/>
        <w:adjustRightInd w:val="0"/>
        <w:ind w:left="0" w:firstLine="567"/>
        <w:jc w:val="left"/>
        <w:rPr>
          <w:rFonts w:ascii="Times New Roman" w:eastAsia="SimSun" w:hAnsi="Times New Roman" w:cs="Times New Roman"/>
          <w:color w:val="auto"/>
          <w:sz w:val="24"/>
          <w:szCs w:val="24"/>
          <w:lang w:eastAsia="ru-RU"/>
        </w:rPr>
      </w:pPr>
      <w:r w:rsidRPr="007701D6">
        <w:rPr>
          <w:rFonts w:ascii="Times New Roman" w:eastAsia="SimSun" w:hAnsi="Times New Roman" w:cs="Times New Roman"/>
          <w:color w:val="auto"/>
          <w:sz w:val="24"/>
          <w:szCs w:val="24"/>
          <w:lang w:eastAsia="ru-RU"/>
        </w:rPr>
        <w:t>Сложность движений робота, координация (20 баллов)</w:t>
      </w:r>
    </w:p>
    <w:p w14:paraId="36122510" w14:textId="77777777" w:rsidR="00F95342" w:rsidRPr="007701D6" w:rsidRDefault="00F95342" w:rsidP="00F95342">
      <w:pPr>
        <w:widowControl w:val="0"/>
        <w:numPr>
          <w:ilvl w:val="0"/>
          <w:numId w:val="51"/>
        </w:numPr>
        <w:tabs>
          <w:tab w:val="left" w:pos="851"/>
          <w:tab w:val="left" w:pos="7920"/>
        </w:tabs>
        <w:autoSpaceDE w:val="0"/>
        <w:autoSpaceDN w:val="0"/>
        <w:adjustRightInd w:val="0"/>
        <w:ind w:left="0" w:firstLine="567"/>
        <w:jc w:val="left"/>
        <w:rPr>
          <w:rFonts w:ascii="Times New Roman" w:eastAsia="SimSun" w:hAnsi="Times New Roman" w:cs="Times New Roman"/>
          <w:color w:val="auto"/>
          <w:sz w:val="24"/>
          <w:szCs w:val="24"/>
          <w:lang w:eastAsia="ru-RU"/>
        </w:rPr>
      </w:pPr>
      <w:r w:rsidRPr="007701D6">
        <w:rPr>
          <w:rFonts w:ascii="Times New Roman" w:eastAsia="SimSun" w:hAnsi="Times New Roman" w:cs="Times New Roman"/>
          <w:color w:val="auto"/>
          <w:sz w:val="24"/>
          <w:szCs w:val="24"/>
          <w:lang w:eastAsia="ru-RU"/>
        </w:rPr>
        <w:t>Приветствие перед началом и после окончания танца (10 баллов)</w:t>
      </w:r>
    </w:p>
    <w:p w14:paraId="712495C0" w14:textId="77777777" w:rsidR="00F95342" w:rsidRPr="007701D6" w:rsidRDefault="00F95342" w:rsidP="00F95342">
      <w:pPr>
        <w:widowControl w:val="0"/>
        <w:tabs>
          <w:tab w:val="left" w:pos="7920"/>
        </w:tabs>
        <w:autoSpaceDE w:val="0"/>
        <w:autoSpaceDN w:val="0"/>
        <w:adjustRightInd w:val="0"/>
        <w:spacing w:line="240" w:lineRule="auto"/>
        <w:ind w:firstLine="426"/>
        <w:rPr>
          <w:rFonts w:ascii="Times New Roman" w:eastAsia="SimSun" w:hAnsi="Times New Roman" w:cs="Times New Roman"/>
          <w:color w:val="auto"/>
          <w:sz w:val="24"/>
          <w:szCs w:val="24"/>
          <w:lang w:eastAsia="ru-RU"/>
        </w:rPr>
      </w:pPr>
    </w:p>
    <w:tbl>
      <w:tblPr>
        <w:tblW w:w="5000" w:type="pct"/>
        <w:tblLook w:val="0000" w:firstRow="0" w:lastRow="0" w:firstColumn="0" w:lastColumn="0" w:noHBand="0" w:noVBand="0"/>
      </w:tblPr>
      <w:tblGrid>
        <w:gridCol w:w="1326"/>
        <w:gridCol w:w="1642"/>
        <w:gridCol w:w="1399"/>
        <w:gridCol w:w="1326"/>
        <w:gridCol w:w="1326"/>
        <w:gridCol w:w="1326"/>
        <w:gridCol w:w="1326"/>
        <w:gridCol w:w="1327"/>
      </w:tblGrid>
      <w:tr w:rsidR="00F95342" w:rsidRPr="007701D6" w14:paraId="03A46243" w14:textId="77777777" w:rsidTr="00194BB0">
        <w:trPr>
          <w:trHeight w:hRule="exact" w:val="1285"/>
        </w:trPr>
        <w:tc>
          <w:tcPr>
            <w:tcW w:w="625" w:type="pct"/>
            <w:tcBorders>
              <w:top w:val="single" w:sz="6" w:space="0" w:color="000000"/>
              <w:left w:val="single" w:sz="6" w:space="0" w:color="000000"/>
              <w:bottom w:val="single" w:sz="6" w:space="0" w:color="000000"/>
              <w:right w:val="single" w:sz="6" w:space="0" w:color="000000"/>
            </w:tcBorders>
          </w:tcPr>
          <w:p w14:paraId="2391D6C5" w14:textId="77777777" w:rsidR="00F95342" w:rsidRPr="007701D6" w:rsidRDefault="00F95342" w:rsidP="00194BB0">
            <w:pPr>
              <w:widowControl w:val="0"/>
              <w:kinsoku w:val="0"/>
              <w:overflowPunct w:val="0"/>
              <w:autoSpaceDE w:val="0"/>
              <w:autoSpaceDN w:val="0"/>
              <w:adjustRightInd w:val="0"/>
              <w:spacing w:before="11" w:line="240" w:lineRule="auto"/>
              <w:rPr>
                <w:rFonts w:ascii="Times New Roman" w:eastAsia="SimSun" w:hAnsi="Times New Roman" w:cs="Times New Roman"/>
                <w:color w:val="auto"/>
                <w:sz w:val="20"/>
                <w:szCs w:val="20"/>
                <w:lang w:eastAsia="zh-CN"/>
              </w:rPr>
            </w:pPr>
            <w:r w:rsidRPr="007701D6">
              <w:rPr>
                <w:rFonts w:ascii="Times New Roman" w:eastAsia="SimSun" w:hAnsi="Times New Roman" w:cs="Times New Roman"/>
                <w:color w:val="auto"/>
                <w:sz w:val="20"/>
                <w:szCs w:val="20"/>
                <w:lang w:eastAsia="zh-CN"/>
              </w:rPr>
              <w:t>Участник</w:t>
            </w:r>
          </w:p>
        </w:tc>
        <w:tc>
          <w:tcPr>
            <w:tcW w:w="625" w:type="pct"/>
            <w:tcBorders>
              <w:top w:val="single" w:sz="6" w:space="0" w:color="000000"/>
              <w:left w:val="single" w:sz="6" w:space="0" w:color="000000"/>
              <w:bottom w:val="nil"/>
              <w:right w:val="single" w:sz="6" w:space="0" w:color="000000"/>
            </w:tcBorders>
          </w:tcPr>
          <w:p w14:paraId="2CE90C53" w14:textId="77777777" w:rsidR="00F95342" w:rsidRPr="007701D6" w:rsidRDefault="00F95342" w:rsidP="00194BB0">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eastAsia="zh-CN"/>
              </w:rPr>
            </w:pPr>
            <w:r w:rsidRPr="007701D6">
              <w:rPr>
                <w:rFonts w:ascii="Times New Roman" w:eastAsia="SimSun" w:hAnsi="Times New Roman" w:cs="Times New Roman"/>
                <w:color w:val="auto"/>
                <w:sz w:val="20"/>
                <w:szCs w:val="20"/>
                <w:lang w:eastAsia="zh-CN"/>
              </w:rPr>
              <w:t>Рациональность, последователь</w:t>
            </w:r>
          </w:p>
          <w:p w14:paraId="038A8DF2" w14:textId="77777777" w:rsidR="00F95342" w:rsidRPr="007701D6" w:rsidRDefault="00F95342" w:rsidP="00194BB0">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val="en-US" w:eastAsia="zh-CN"/>
              </w:rPr>
            </w:pPr>
            <w:proofErr w:type="spellStart"/>
            <w:r w:rsidRPr="007701D6">
              <w:rPr>
                <w:rFonts w:ascii="Times New Roman" w:eastAsia="SimSun" w:hAnsi="Times New Roman" w:cs="Times New Roman"/>
                <w:color w:val="auto"/>
                <w:sz w:val="20"/>
                <w:szCs w:val="20"/>
                <w:lang w:eastAsia="zh-CN"/>
              </w:rPr>
              <w:t>ность</w:t>
            </w:r>
            <w:proofErr w:type="spellEnd"/>
            <w:r w:rsidRPr="007701D6">
              <w:rPr>
                <w:rFonts w:ascii="Times New Roman" w:eastAsia="SimSun" w:hAnsi="Times New Roman" w:cs="Times New Roman"/>
                <w:color w:val="auto"/>
                <w:sz w:val="20"/>
                <w:szCs w:val="20"/>
                <w:lang w:eastAsia="zh-CN"/>
              </w:rPr>
              <w:t xml:space="preserve">, законченность </w:t>
            </w:r>
            <w:r w:rsidRPr="007701D6">
              <w:rPr>
                <w:rFonts w:ascii="Times New Roman" w:eastAsia="SimSun" w:hAnsi="Times New Roman" w:cs="Times New Roman"/>
                <w:color w:val="auto"/>
                <w:sz w:val="20"/>
                <w:szCs w:val="20"/>
                <w:lang w:val="en-US" w:eastAsia="zh-CN"/>
              </w:rPr>
              <w:t>[20]</w:t>
            </w:r>
          </w:p>
        </w:tc>
        <w:tc>
          <w:tcPr>
            <w:tcW w:w="625" w:type="pct"/>
            <w:tcBorders>
              <w:top w:val="single" w:sz="6" w:space="0" w:color="000000"/>
              <w:left w:val="single" w:sz="6" w:space="0" w:color="000000"/>
              <w:bottom w:val="nil"/>
              <w:right w:val="single" w:sz="6" w:space="0" w:color="000000"/>
            </w:tcBorders>
          </w:tcPr>
          <w:p w14:paraId="75741C75" w14:textId="77777777" w:rsidR="00F95342" w:rsidRPr="007701D6" w:rsidRDefault="00F95342" w:rsidP="00194BB0">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val="en-US" w:eastAsia="zh-CN"/>
              </w:rPr>
            </w:pPr>
            <w:r w:rsidRPr="007701D6">
              <w:rPr>
                <w:rFonts w:ascii="Times New Roman" w:eastAsia="SimSun" w:hAnsi="Times New Roman" w:cs="Times New Roman"/>
                <w:color w:val="auto"/>
                <w:sz w:val="20"/>
                <w:szCs w:val="20"/>
                <w:lang w:eastAsia="zh-CN"/>
              </w:rPr>
              <w:t>Хореография, инновация, креативность</w:t>
            </w:r>
            <w:r w:rsidRPr="007701D6">
              <w:rPr>
                <w:rFonts w:ascii="Times New Roman" w:eastAsia="SimSun" w:hAnsi="Times New Roman" w:cs="Times New Roman"/>
                <w:color w:val="auto"/>
                <w:sz w:val="20"/>
                <w:szCs w:val="20"/>
                <w:lang w:val="en-US" w:eastAsia="zh-CN"/>
              </w:rPr>
              <w:t xml:space="preserve"> [20]</w:t>
            </w:r>
          </w:p>
        </w:tc>
        <w:tc>
          <w:tcPr>
            <w:tcW w:w="625" w:type="pct"/>
            <w:tcBorders>
              <w:top w:val="single" w:sz="6" w:space="0" w:color="000000"/>
              <w:left w:val="single" w:sz="6" w:space="0" w:color="000000"/>
              <w:bottom w:val="nil"/>
              <w:right w:val="single" w:sz="6" w:space="0" w:color="000000"/>
            </w:tcBorders>
          </w:tcPr>
          <w:p w14:paraId="0274A068" w14:textId="77777777" w:rsidR="00F95342" w:rsidRPr="007701D6" w:rsidRDefault="00F95342" w:rsidP="00194BB0">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val="en-US" w:eastAsia="zh-CN"/>
              </w:rPr>
            </w:pPr>
            <w:proofErr w:type="spellStart"/>
            <w:r w:rsidRPr="007701D6">
              <w:rPr>
                <w:rFonts w:ascii="Times New Roman" w:eastAsia="SimSun" w:hAnsi="Times New Roman" w:cs="Times New Roman"/>
                <w:color w:val="auto"/>
                <w:sz w:val="20"/>
                <w:szCs w:val="20"/>
                <w:lang w:val="en-US" w:eastAsia="zh-CN"/>
              </w:rPr>
              <w:t>Гармония</w:t>
            </w:r>
            <w:proofErr w:type="spellEnd"/>
            <w:r w:rsidRPr="007701D6">
              <w:rPr>
                <w:rFonts w:ascii="Times New Roman" w:eastAsia="SimSun" w:hAnsi="Times New Roman" w:cs="Times New Roman"/>
                <w:color w:val="auto"/>
                <w:sz w:val="20"/>
                <w:szCs w:val="20"/>
                <w:lang w:val="en-US" w:eastAsia="zh-CN"/>
              </w:rPr>
              <w:t xml:space="preserve"> с </w:t>
            </w:r>
            <w:proofErr w:type="spellStart"/>
            <w:r w:rsidRPr="007701D6">
              <w:rPr>
                <w:rFonts w:ascii="Times New Roman" w:eastAsia="SimSun" w:hAnsi="Times New Roman" w:cs="Times New Roman"/>
                <w:color w:val="auto"/>
                <w:sz w:val="20"/>
                <w:szCs w:val="20"/>
                <w:lang w:val="en-US" w:eastAsia="zh-CN"/>
              </w:rPr>
              <w:t>музыкой</w:t>
            </w:r>
            <w:proofErr w:type="spellEnd"/>
            <w:r w:rsidRPr="007701D6">
              <w:rPr>
                <w:rFonts w:ascii="Times New Roman" w:eastAsia="SimSun" w:hAnsi="Times New Roman" w:cs="Times New Roman"/>
                <w:color w:val="auto"/>
                <w:sz w:val="20"/>
                <w:szCs w:val="20"/>
                <w:lang w:val="en-US" w:eastAsia="zh-CN"/>
              </w:rPr>
              <w:t xml:space="preserve"> [20]</w:t>
            </w:r>
          </w:p>
        </w:tc>
        <w:tc>
          <w:tcPr>
            <w:tcW w:w="625" w:type="pct"/>
            <w:tcBorders>
              <w:top w:val="single" w:sz="6" w:space="0" w:color="000000"/>
              <w:left w:val="single" w:sz="6" w:space="0" w:color="000000"/>
              <w:bottom w:val="nil"/>
              <w:right w:val="single" w:sz="6" w:space="0" w:color="000000"/>
            </w:tcBorders>
          </w:tcPr>
          <w:p w14:paraId="4F3A5879" w14:textId="77777777" w:rsidR="00F95342" w:rsidRPr="007701D6" w:rsidRDefault="00F95342" w:rsidP="00194BB0">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val="en-US" w:eastAsia="zh-CN"/>
              </w:rPr>
            </w:pPr>
            <w:proofErr w:type="spellStart"/>
            <w:r w:rsidRPr="007701D6">
              <w:rPr>
                <w:rFonts w:ascii="Times New Roman" w:eastAsia="SimSun" w:hAnsi="Times New Roman" w:cs="Times New Roman"/>
                <w:color w:val="auto"/>
                <w:sz w:val="20"/>
                <w:szCs w:val="20"/>
                <w:lang w:val="en-US" w:eastAsia="zh-CN"/>
              </w:rPr>
              <w:t>Сложность</w:t>
            </w:r>
            <w:proofErr w:type="spellEnd"/>
            <w:r w:rsidRPr="007701D6">
              <w:rPr>
                <w:rFonts w:ascii="Times New Roman" w:eastAsia="SimSun" w:hAnsi="Times New Roman" w:cs="Times New Roman"/>
                <w:color w:val="auto"/>
                <w:sz w:val="20"/>
                <w:szCs w:val="20"/>
                <w:lang w:val="en-US" w:eastAsia="zh-CN"/>
              </w:rPr>
              <w:t xml:space="preserve">, </w:t>
            </w:r>
            <w:proofErr w:type="spellStart"/>
            <w:r w:rsidRPr="007701D6">
              <w:rPr>
                <w:rFonts w:ascii="Times New Roman" w:eastAsia="SimSun" w:hAnsi="Times New Roman" w:cs="Times New Roman"/>
                <w:color w:val="auto"/>
                <w:sz w:val="20"/>
                <w:szCs w:val="20"/>
                <w:lang w:val="en-US" w:eastAsia="zh-CN"/>
              </w:rPr>
              <w:t>координация</w:t>
            </w:r>
            <w:proofErr w:type="spellEnd"/>
            <w:r w:rsidRPr="007701D6">
              <w:rPr>
                <w:rFonts w:ascii="Times New Roman" w:eastAsia="SimSun" w:hAnsi="Times New Roman" w:cs="Times New Roman"/>
                <w:color w:val="auto"/>
                <w:sz w:val="20"/>
                <w:szCs w:val="20"/>
                <w:lang w:val="en-US" w:eastAsia="zh-CN"/>
              </w:rPr>
              <w:t xml:space="preserve"> [20]</w:t>
            </w:r>
          </w:p>
        </w:tc>
        <w:tc>
          <w:tcPr>
            <w:tcW w:w="625" w:type="pct"/>
            <w:tcBorders>
              <w:top w:val="single" w:sz="6" w:space="0" w:color="000000"/>
              <w:left w:val="single" w:sz="6" w:space="0" w:color="000000"/>
              <w:bottom w:val="nil"/>
              <w:right w:val="single" w:sz="6" w:space="0" w:color="000000"/>
            </w:tcBorders>
          </w:tcPr>
          <w:p w14:paraId="0C60F7A0" w14:textId="77777777" w:rsidR="00F95342" w:rsidRPr="007701D6" w:rsidRDefault="00F95342" w:rsidP="00194BB0">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eastAsia="zh-CN"/>
              </w:rPr>
            </w:pPr>
            <w:proofErr w:type="spellStart"/>
            <w:r w:rsidRPr="007701D6">
              <w:rPr>
                <w:rFonts w:ascii="Times New Roman" w:eastAsia="SimSun" w:hAnsi="Times New Roman" w:cs="Times New Roman"/>
                <w:color w:val="auto"/>
                <w:sz w:val="20"/>
                <w:szCs w:val="20"/>
                <w:lang w:eastAsia="zh-CN"/>
              </w:rPr>
              <w:t>Приветст</w:t>
            </w:r>
            <w:proofErr w:type="spellEnd"/>
          </w:p>
          <w:p w14:paraId="7F085B2F" w14:textId="77777777" w:rsidR="00F95342" w:rsidRPr="007701D6" w:rsidRDefault="00F95342" w:rsidP="00194BB0">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eastAsia="zh-CN"/>
              </w:rPr>
            </w:pPr>
            <w:proofErr w:type="spellStart"/>
            <w:r w:rsidRPr="007701D6">
              <w:rPr>
                <w:rFonts w:ascii="Times New Roman" w:eastAsia="SimSun" w:hAnsi="Times New Roman" w:cs="Times New Roman"/>
                <w:color w:val="auto"/>
                <w:sz w:val="20"/>
                <w:szCs w:val="20"/>
                <w:lang w:eastAsia="zh-CN"/>
              </w:rPr>
              <w:t>вие</w:t>
            </w:r>
            <w:proofErr w:type="spellEnd"/>
            <w:r w:rsidRPr="007701D6">
              <w:rPr>
                <w:rFonts w:ascii="Times New Roman" w:eastAsia="SimSun" w:hAnsi="Times New Roman" w:cs="Times New Roman"/>
                <w:color w:val="auto"/>
                <w:sz w:val="20"/>
                <w:szCs w:val="20"/>
                <w:lang w:eastAsia="zh-CN"/>
              </w:rPr>
              <w:t xml:space="preserve"> до и после танца [10]</w:t>
            </w:r>
          </w:p>
        </w:tc>
        <w:tc>
          <w:tcPr>
            <w:tcW w:w="625" w:type="pct"/>
            <w:tcBorders>
              <w:top w:val="single" w:sz="6" w:space="0" w:color="000000"/>
              <w:left w:val="single" w:sz="6" w:space="0" w:color="000000"/>
              <w:bottom w:val="single" w:sz="6" w:space="0" w:color="000000"/>
              <w:right w:val="single" w:sz="6" w:space="0" w:color="000000"/>
            </w:tcBorders>
          </w:tcPr>
          <w:p w14:paraId="7E9F24C3" w14:textId="77777777" w:rsidR="00F95342" w:rsidRPr="007701D6" w:rsidRDefault="00F95342" w:rsidP="00194BB0">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val="en-US" w:eastAsia="zh-CN"/>
              </w:rPr>
            </w:pPr>
            <w:proofErr w:type="spellStart"/>
            <w:r w:rsidRPr="007701D6">
              <w:rPr>
                <w:rFonts w:ascii="Times New Roman" w:eastAsia="SimSun" w:hAnsi="Times New Roman" w:cs="Times New Roman"/>
                <w:color w:val="auto"/>
                <w:sz w:val="20"/>
                <w:szCs w:val="20"/>
                <w:lang w:val="en-US" w:eastAsia="zh-CN"/>
              </w:rPr>
              <w:t>Общее</w:t>
            </w:r>
            <w:proofErr w:type="spellEnd"/>
            <w:r>
              <w:rPr>
                <w:rFonts w:ascii="Times New Roman" w:eastAsia="SimSun" w:hAnsi="Times New Roman" w:cs="Times New Roman"/>
                <w:color w:val="auto"/>
                <w:sz w:val="20"/>
                <w:szCs w:val="20"/>
                <w:lang w:eastAsia="zh-CN"/>
              </w:rPr>
              <w:t xml:space="preserve"> </w:t>
            </w:r>
            <w:proofErr w:type="spellStart"/>
            <w:r w:rsidRPr="007701D6">
              <w:rPr>
                <w:rFonts w:ascii="Times New Roman" w:eastAsia="SimSun" w:hAnsi="Times New Roman" w:cs="Times New Roman"/>
                <w:color w:val="auto"/>
                <w:sz w:val="20"/>
                <w:szCs w:val="20"/>
                <w:lang w:val="en-US" w:eastAsia="zh-CN"/>
              </w:rPr>
              <w:t>кол-во</w:t>
            </w:r>
            <w:proofErr w:type="spellEnd"/>
            <w:r>
              <w:rPr>
                <w:rFonts w:ascii="Times New Roman" w:eastAsia="SimSun" w:hAnsi="Times New Roman" w:cs="Times New Roman"/>
                <w:color w:val="auto"/>
                <w:sz w:val="20"/>
                <w:szCs w:val="20"/>
                <w:lang w:eastAsia="zh-CN"/>
              </w:rPr>
              <w:t xml:space="preserve"> </w:t>
            </w:r>
            <w:proofErr w:type="spellStart"/>
            <w:r w:rsidRPr="007701D6">
              <w:rPr>
                <w:rFonts w:ascii="Times New Roman" w:eastAsia="SimSun" w:hAnsi="Times New Roman" w:cs="Times New Roman"/>
                <w:color w:val="auto"/>
                <w:sz w:val="20"/>
                <w:szCs w:val="20"/>
                <w:lang w:val="en-US" w:eastAsia="zh-CN"/>
              </w:rPr>
              <w:t>баллов</w:t>
            </w:r>
            <w:proofErr w:type="spellEnd"/>
          </w:p>
        </w:tc>
        <w:tc>
          <w:tcPr>
            <w:tcW w:w="625" w:type="pct"/>
            <w:tcBorders>
              <w:top w:val="single" w:sz="6" w:space="0" w:color="000000"/>
              <w:left w:val="single" w:sz="6" w:space="0" w:color="000000"/>
              <w:bottom w:val="single" w:sz="6" w:space="0" w:color="000000"/>
              <w:right w:val="single" w:sz="6" w:space="0" w:color="000000"/>
            </w:tcBorders>
          </w:tcPr>
          <w:p w14:paraId="3A52556F" w14:textId="77777777" w:rsidR="00F95342" w:rsidRPr="008624E7" w:rsidRDefault="00F95342" w:rsidP="00194BB0">
            <w:pPr>
              <w:widowControl w:val="0"/>
              <w:kinsoku w:val="0"/>
              <w:overflowPunct w:val="0"/>
              <w:autoSpaceDE w:val="0"/>
              <w:autoSpaceDN w:val="0"/>
              <w:adjustRightInd w:val="0"/>
              <w:spacing w:before="11" w:line="240" w:lineRule="auto"/>
              <w:jc w:val="left"/>
              <w:rPr>
                <w:rFonts w:ascii="Times New Roman" w:eastAsia="SimSun" w:hAnsi="Times New Roman" w:cs="Times New Roman"/>
                <w:color w:val="auto"/>
                <w:sz w:val="20"/>
                <w:szCs w:val="20"/>
                <w:lang w:eastAsia="zh-CN"/>
              </w:rPr>
            </w:pPr>
            <w:r>
              <w:rPr>
                <w:rFonts w:ascii="Times New Roman" w:eastAsia="SimSun" w:hAnsi="Times New Roman" w:cs="Times New Roman"/>
                <w:color w:val="auto"/>
                <w:sz w:val="20"/>
                <w:szCs w:val="20"/>
                <w:lang w:eastAsia="zh-CN"/>
              </w:rPr>
              <w:t>Рейтинг</w:t>
            </w:r>
          </w:p>
        </w:tc>
      </w:tr>
      <w:tr w:rsidR="00F95342" w:rsidRPr="007701D6" w14:paraId="5401E9E1" w14:textId="77777777" w:rsidTr="00194BB0">
        <w:trPr>
          <w:trHeight w:hRule="exact" w:val="278"/>
        </w:trPr>
        <w:tc>
          <w:tcPr>
            <w:tcW w:w="625" w:type="pct"/>
            <w:tcBorders>
              <w:top w:val="single" w:sz="6" w:space="0" w:color="000000"/>
              <w:left w:val="single" w:sz="6" w:space="0" w:color="000000"/>
              <w:bottom w:val="single" w:sz="6" w:space="0" w:color="000000"/>
              <w:right w:val="single" w:sz="6" w:space="0" w:color="000000"/>
            </w:tcBorders>
          </w:tcPr>
          <w:p w14:paraId="545A5D22"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29B3D56B"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730F2B35"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27F97915"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28A6D29A"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22EA2BB9"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0C9C2084"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5C98264B" w14:textId="77777777" w:rsidR="00F95342" w:rsidRPr="007701D6" w:rsidRDefault="00F95342" w:rsidP="00194BB0">
            <w:pPr>
              <w:spacing w:after="200"/>
              <w:jc w:val="left"/>
              <w:rPr>
                <w:rFonts w:ascii="Times New Roman" w:eastAsia="Calibri" w:hAnsi="Times New Roman" w:cs="Times New Roman"/>
                <w:color w:val="auto"/>
                <w:sz w:val="20"/>
                <w:szCs w:val="20"/>
              </w:rPr>
            </w:pPr>
          </w:p>
        </w:tc>
      </w:tr>
      <w:tr w:rsidR="00F95342" w:rsidRPr="007701D6" w14:paraId="46BBC8BC" w14:textId="77777777" w:rsidTr="00194BB0">
        <w:trPr>
          <w:trHeight w:hRule="exact" w:val="272"/>
        </w:trPr>
        <w:tc>
          <w:tcPr>
            <w:tcW w:w="625" w:type="pct"/>
            <w:tcBorders>
              <w:top w:val="single" w:sz="6" w:space="0" w:color="000000"/>
              <w:left w:val="single" w:sz="6" w:space="0" w:color="000000"/>
              <w:bottom w:val="single" w:sz="6" w:space="0" w:color="000000"/>
              <w:right w:val="single" w:sz="6" w:space="0" w:color="000000"/>
            </w:tcBorders>
          </w:tcPr>
          <w:p w14:paraId="68764663"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1C772227"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2165F202"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5F020746"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6BDDEC62"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3BC25148"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28B4FD5E"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4268BA31" w14:textId="77777777" w:rsidR="00F95342" w:rsidRPr="007701D6" w:rsidRDefault="00F95342" w:rsidP="00194BB0">
            <w:pPr>
              <w:spacing w:after="200"/>
              <w:jc w:val="left"/>
              <w:rPr>
                <w:rFonts w:ascii="Times New Roman" w:eastAsia="Calibri" w:hAnsi="Times New Roman" w:cs="Times New Roman"/>
                <w:color w:val="auto"/>
                <w:sz w:val="20"/>
                <w:szCs w:val="20"/>
              </w:rPr>
            </w:pPr>
          </w:p>
        </w:tc>
      </w:tr>
      <w:tr w:rsidR="00F95342" w:rsidRPr="007701D6" w14:paraId="61648C15" w14:textId="77777777" w:rsidTr="00194BB0">
        <w:trPr>
          <w:trHeight w:hRule="exact" w:val="276"/>
        </w:trPr>
        <w:tc>
          <w:tcPr>
            <w:tcW w:w="625" w:type="pct"/>
            <w:tcBorders>
              <w:top w:val="single" w:sz="6" w:space="0" w:color="000000"/>
              <w:left w:val="single" w:sz="6" w:space="0" w:color="000000"/>
              <w:bottom w:val="single" w:sz="6" w:space="0" w:color="000000"/>
              <w:right w:val="single" w:sz="6" w:space="0" w:color="000000"/>
            </w:tcBorders>
          </w:tcPr>
          <w:p w14:paraId="2D10B375"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74C15D34"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39217B98"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548F38AE"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157E4979"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28D56DC4"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1EE0C4A2" w14:textId="77777777" w:rsidR="00F95342" w:rsidRPr="007701D6" w:rsidRDefault="00F95342" w:rsidP="00194BB0">
            <w:pPr>
              <w:spacing w:after="200"/>
              <w:jc w:val="left"/>
              <w:rPr>
                <w:rFonts w:ascii="Times New Roman" w:eastAsia="Calibri" w:hAnsi="Times New Roman" w:cs="Times New Roman"/>
                <w:color w:val="auto"/>
                <w:sz w:val="20"/>
                <w:szCs w:val="20"/>
              </w:rPr>
            </w:pPr>
          </w:p>
        </w:tc>
        <w:tc>
          <w:tcPr>
            <w:tcW w:w="625" w:type="pct"/>
            <w:tcBorders>
              <w:top w:val="single" w:sz="6" w:space="0" w:color="000000"/>
              <w:left w:val="single" w:sz="6" w:space="0" w:color="000000"/>
              <w:bottom w:val="single" w:sz="6" w:space="0" w:color="000000"/>
              <w:right w:val="single" w:sz="6" w:space="0" w:color="000000"/>
            </w:tcBorders>
          </w:tcPr>
          <w:p w14:paraId="2FE438D2" w14:textId="77777777" w:rsidR="00F95342" w:rsidRPr="007701D6" w:rsidRDefault="00F95342" w:rsidP="00194BB0">
            <w:pPr>
              <w:spacing w:after="200"/>
              <w:jc w:val="left"/>
              <w:rPr>
                <w:rFonts w:ascii="Times New Roman" w:eastAsia="Calibri" w:hAnsi="Times New Roman" w:cs="Times New Roman"/>
                <w:color w:val="auto"/>
                <w:sz w:val="20"/>
                <w:szCs w:val="20"/>
              </w:rPr>
            </w:pPr>
          </w:p>
        </w:tc>
      </w:tr>
    </w:tbl>
    <w:p w14:paraId="695ED985" w14:textId="77777777" w:rsidR="00F95342" w:rsidRPr="007701D6" w:rsidRDefault="00F95342" w:rsidP="00F95342">
      <w:pPr>
        <w:widowControl w:val="0"/>
        <w:kinsoku w:val="0"/>
        <w:overflowPunct w:val="0"/>
        <w:autoSpaceDE w:val="0"/>
        <w:autoSpaceDN w:val="0"/>
        <w:adjustRightInd w:val="0"/>
        <w:spacing w:before="11" w:line="240" w:lineRule="auto"/>
        <w:jc w:val="left"/>
        <w:rPr>
          <w:rFonts w:ascii="Calibri" w:eastAsia="SimSun" w:hAnsi="Calibri" w:cs="Calibri"/>
          <w:color w:val="auto"/>
          <w:sz w:val="20"/>
          <w:szCs w:val="20"/>
          <w:lang w:val="en-US" w:eastAsia="zh-CN"/>
        </w:rPr>
      </w:pPr>
    </w:p>
    <w:p w14:paraId="76CB9FA0" w14:textId="77777777" w:rsidR="00F95342" w:rsidRDefault="00F95342" w:rsidP="00F95342">
      <w:pPr>
        <w:spacing w:line="240" w:lineRule="auto"/>
        <w:jc w:val="left"/>
        <w:rPr>
          <w:rFonts w:asciiTheme="majorBidi" w:eastAsia="SimSun" w:hAnsiTheme="majorBidi" w:cstheme="majorBidi"/>
          <w:color w:val="auto"/>
          <w:sz w:val="24"/>
          <w:szCs w:val="24"/>
          <w:lang w:eastAsia="zh-CN"/>
        </w:rPr>
      </w:pPr>
    </w:p>
    <w:p w14:paraId="7CB7B4EF" w14:textId="77777777" w:rsidR="00F95342" w:rsidRDefault="00F95342" w:rsidP="00F95342">
      <w:pPr>
        <w:spacing w:line="240" w:lineRule="auto"/>
        <w:jc w:val="left"/>
        <w:rPr>
          <w:rFonts w:asciiTheme="majorBidi" w:eastAsia="SimSun" w:hAnsiTheme="majorBidi" w:cstheme="majorBidi"/>
          <w:color w:val="auto"/>
          <w:sz w:val="24"/>
          <w:szCs w:val="24"/>
          <w:lang w:eastAsia="zh-CN"/>
        </w:rPr>
      </w:pPr>
      <w:r>
        <w:rPr>
          <w:rFonts w:asciiTheme="majorBidi" w:eastAsia="SimSun" w:hAnsiTheme="majorBidi" w:cstheme="majorBidi"/>
          <w:color w:val="auto"/>
          <w:sz w:val="24"/>
          <w:szCs w:val="24"/>
          <w:lang w:eastAsia="zh-CN"/>
        </w:rPr>
        <w:t>* Видеозапись (отрывок) танца хореографических коллективов.</w:t>
      </w:r>
    </w:p>
    <w:p w14:paraId="2EA51FC0" w14:textId="77777777" w:rsidR="00F95342" w:rsidRDefault="00F95342" w:rsidP="00F95342">
      <w:pPr>
        <w:spacing w:line="240" w:lineRule="auto"/>
        <w:jc w:val="left"/>
        <w:rPr>
          <w:rFonts w:ascii="Times New Roman" w:eastAsia="SimSun" w:hAnsi="Times New Roman" w:cs="Times New Roman"/>
          <w:noProof/>
          <w:color w:val="auto"/>
          <w:sz w:val="24"/>
          <w:szCs w:val="24"/>
          <w:lang w:eastAsia="ru-RU"/>
        </w:rPr>
      </w:pPr>
    </w:p>
    <w:p w14:paraId="0FBFC406" w14:textId="77777777" w:rsidR="00F95342" w:rsidRDefault="00F95342" w:rsidP="00F95342">
      <w:pPr>
        <w:tabs>
          <w:tab w:val="left" w:pos="851"/>
        </w:tabs>
        <w:ind w:firstLine="426"/>
        <w:jc w:val="center"/>
        <w:rPr>
          <w:rFonts w:ascii="Times New Roman" w:eastAsia="SimSun" w:hAnsi="Times New Roman" w:cs="Times New Roman"/>
          <w:color w:val="auto"/>
          <w:sz w:val="24"/>
          <w:szCs w:val="24"/>
          <w:lang w:eastAsia="ru-RU"/>
        </w:rPr>
      </w:pPr>
    </w:p>
    <w:p w14:paraId="4ACFC14B" w14:textId="77777777" w:rsidR="00F95342" w:rsidRPr="00513EA4" w:rsidRDefault="00F95342" w:rsidP="00F95342">
      <w:pPr>
        <w:tabs>
          <w:tab w:val="left" w:pos="3975"/>
        </w:tabs>
        <w:rPr>
          <w:rFonts w:asciiTheme="majorBidi" w:eastAsia="SimSun" w:hAnsiTheme="majorBidi" w:cstheme="majorBidi"/>
          <w:sz w:val="24"/>
          <w:szCs w:val="24"/>
          <w:lang w:eastAsia="zh-CN"/>
        </w:rPr>
      </w:pPr>
    </w:p>
    <w:p w14:paraId="1F372D0B" w14:textId="77777777" w:rsidR="00B25ABC" w:rsidRPr="00513EA4" w:rsidRDefault="00B25ABC" w:rsidP="00513EA4">
      <w:pPr>
        <w:tabs>
          <w:tab w:val="left" w:pos="3975"/>
        </w:tabs>
        <w:rPr>
          <w:rFonts w:asciiTheme="majorBidi" w:eastAsia="SimSun" w:hAnsiTheme="majorBidi" w:cstheme="majorBidi"/>
          <w:sz w:val="24"/>
          <w:szCs w:val="24"/>
          <w:lang w:eastAsia="zh-CN"/>
        </w:rPr>
      </w:pPr>
    </w:p>
    <w:sectPr w:rsidR="00B25ABC" w:rsidRPr="00513EA4" w:rsidSect="00036FE6">
      <w:footerReference w:type="default" r:id="rId16"/>
      <w:pgSz w:w="11900" w:h="16840"/>
      <w:pgMar w:top="567" w:right="460" w:bottom="1540" w:left="426" w:header="720" w:footer="56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A674C9" w14:textId="77777777" w:rsidR="00D16DD2" w:rsidRDefault="00D16DD2">
      <w:r>
        <w:separator/>
      </w:r>
    </w:p>
  </w:endnote>
  <w:endnote w:type="continuationSeparator" w:id="0">
    <w:p w14:paraId="40B1BED6" w14:textId="77777777" w:rsidR="00D16DD2" w:rsidRDefault="00D16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Liberation Serif">
    <w:altName w:val="Times New Roman"/>
    <w:charset w:val="CC"/>
    <w:family w:val="roman"/>
    <w:pitch w:val="variable"/>
  </w:font>
  <w:font w:name="Segoe UI">
    <w:panose1 w:val="020B0502040204020203"/>
    <w:charset w:val="CC"/>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8584B6" w14:textId="77777777" w:rsidR="00037901" w:rsidRDefault="00D16DD2">
    <w:pPr>
      <w:pStyle w:val="af1"/>
      <w:kinsoku w:val="0"/>
      <w:overflowPunct w:val="0"/>
      <w:spacing w:line="14" w:lineRule="auto"/>
      <w:ind w:left="0" w:firstLine="0"/>
      <w:rPr>
        <w:sz w:val="20"/>
      </w:rPr>
    </w:pPr>
    <w:r>
      <w:rPr>
        <w:noProof/>
      </w:rPr>
      <w:pict w14:anchorId="713B36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pt;margin-top:-11.35pt;width:141pt;height:55.5pt;z-index:-251655168;mso-position-horizontal:absolute;mso-position-horizontal-relative:text;mso-position-vertical:absolute;mso-position-vertical-relative:text" wrapcoords="11145 0 6089 2627 4940 3503 4826 9341 4251 9924 3791 11968 4021 19265 14362 20432 17923 20432 18383 20432 18728 20432 20221 18681 21140 14011 21026 6422 18498 4670 14017 4670 12983 1168 12523 0 11145 0">
          <v:imagedata r:id="rId1" o:title="Логотипы исходники видэрэтрек и нейротрек" cropbottom="43006f" cropright="9264f"/>
          <w10:wrap type="tight"/>
        </v:shape>
      </w:pict>
    </w:r>
    <w:r w:rsidR="00037901">
      <w:rPr>
        <w:noProof/>
      </w:rPr>
      <mc:AlternateContent>
        <mc:Choice Requires="wps">
          <w:drawing>
            <wp:anchor distT="0" distB="0" distL="114300" distR="114300" simplePos="0" relativeHeight="251659264" behindDoc="1" locked="0" layoutInCell="1" allowOverlap="1" wp14:anchorId="079A3704" wp14:editId="423D3FD6">
              <wp:simplePos x="0" y="0"/>
              <wp:positionH relativeFrom="page">
                <wp:posOffset>5543550</wp:posOffset>
              </wp:positionH>
              <wp:positionV relativeFrom="page">
                <wp:posOffset>10074275</wp:posOffset>
              </wp:positionV>
              <wp:extent cx="1634490" cy="165735"/>
              <wp:effectExtent l="0" t="0" r="3810" b="5715"/>
              <wp:wrapNone/>
              <wp:docPr id="2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4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7E46F" w14:textId="77777777" w:rsidR="00037901" w:rsidRDefault="00D16DD2" w:rsidP="008050E3">
                          <w:pPr>
                            <w:pStyle w:val="af1"/>
                            <w:kinsoku w:val="0"/>
                            <w:overflowPunct w:val="0"/>
                            <w:spacing w:line="246" w:lineRule="exact"/>
                            <w:ind w:left="20" w:firstLine="0"/>
                            <w:rPr>
                              <w:rFonts w:ascii="Arial" w:hAnsi="Arial" w:cs="Arial"/>
                            </w:rPr>
                          </w:pPr>
                          <w:r>
                            <w:fldChar w:fldCharType="begin"/>
                          </w:r>
                          <w:r>
                            <w:instrText xml:space="preserve"> HYPERLINK "http://www.robotrack-rus.ru" </w:instrText>
                          </w:r>
                          <w:r>
                            <w:fldChar w:fldCharType="separate"/>
                          </w:r>
                          <w:r w:rsidR="00037901" w:rsidRPr="00EB17DD">
                            <w:rPr>
                              <w:rStyle w:val="af2"/>
                              <w:rFonts w:ascii="Arial" w:hAnsi="Arial" w:cs="Arial"/>
                              <w:spacing w:val="-2"/>
                            </w:rPr>
                            <w:t>ww</w:t>
                          </w:r>
                          <w:r w:rsidR="00037901" w:rsidRPr="00EB17DD">
                            <w:rPr>
                              <w:rStyle w:val="af2"/>
                              <w:rFonts w:ascii="Arial" w:hAnsi="Arial" w:cs="Arial"/>
                              <w:spacing w:val="-4"/>
                            </w:rPr>
                            <w:t>w</w:t>
                          </w:r>
                          <w:r w:rsidR="00037901" w:rsidRPr="00EB17DD">
                            <w:rPr>
                              <w:rStyle w:val="af2"/>
                              <w:rFonts w:ascii="Arial" w:hAnsi="Arial" w:cs="Arial"/>
                            </w:rPr>
                            <w:t>.</w:t>
                          </w:r>
                          <w:r w:rsidR="00037901" w:rsidRPr="00EB17DD">
                            <w:rPr>
                              <w:rStyle w:val="af2"/>
                              <w:rFonts w:ascii="Arial" w:hAnsi="Arial" w:cs="Arial"/>
                              <w:spacing w:val="1"/>
                              <w:lang w:val="en-US"/>
                            </w:rPr>
                            <w:t>robotrack-rus</w:t>
                          </w:r>
                          <w:r w:rsidR="00037901" w:rsidRPr="00EB17DD">
                            <w:rPr>
                              <w:rStyle w:val="af2"/>
                              <w:rFonts w:ascii="Arial" w:hAnsi="Arial" w:cs="Arial"/>
                            </w:rPr>
                            <w:t>.</w:t>
                          </w:r>
                          <w:proofErr w:type="spellStart"/>
                          <w:r w:rsidR="00037901" w:rsidRPr="00EB17DD">
                            <w:rPr>
                              <w:rStyle w:val="af2"/>
                              <w:rFonts w:ascii="Arial" w:hAnsi="Arial" w:cs="Arial"/>
                              <w:lang w:val="en-US"/>
                            </w:rPr>
                            <w:t>ru</w:t>
                          </w:r>
                          <w:proofErr w:type="spellEnd"/>
                          <w:r>
                            <w:rPr>
                              <w:rStyle w:val="af2"/>
                              <w:rFonts w:ascii="Arial" w:hAnsi="Arial" w:cs="Arial"/>
                              <w:lang w:val="en-U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9A3704" id="_x0000_t202" coordsize="21600,21600" o:spt="202" path="m,l,21600r21600,l21600,xe">
              <v:stroke joinstyle="miter"/>
              <v:path gradientshapeok="t" o:connecttype="rect"/>
            </v:shapetype>
            <v:shape id="文本框 3" o:spid="_x0000_s1026" type="#_x0000_t202" style="position:absolute;margin-left:436.5pt;margin-top:793.25pt;width:128.7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" filled="f" stroked="f">
              <v:textbox inset="0,0,0,0">
                <w:txbxContent>
                  <w:p w14:paraId="15C7E46F" w14:textId="77777777" w:rsidR="00037901" w:rsidRDefault="00037901" w:rsidP="008050E3">
                    <w:pPr>
                      <w:pStyle w:val="af1"/>
                      <w:kinsoku w:val="0"/>
                      <w:overflowPunct w:val="0"/>
                      <w:spacing w:line="246" w:lineRule="exact"/>
                      <w:ind w:left="20" w:firstLine="0"/>
                      <w:rPr>
                        <w:rFonts w:ascii="Arial" w:hAnsi="Arial" w:cs="Arial"/>
                      </w:rPr>
                    </w:pPr>
                    <w:r>
                      <w:fldChar w:fldCharType="begin"/>
                    </w:r>
                    <w:r>
                      <w:instrText xml:space="preserve"> HYPERLINK "http://www.robotrack-rus.ru" </w:instrText>
                    </w:r>
                    <w:r>
                      <w:fldChar w:fldCharType="separate"/>
                    </w:r>
                    <w:r w:rsidRPr="00EB17DD">
                      <w:rPr>
                        <w:rStyle w:val="af2"/>
                        <w:rFonts w:ascii="Arial" w:hAnsi="Arial" w:cs="Arial"/>
                        <w:spacing w:val="-2"/>
                      </w:rPr>
                      <w:t>ww</w:t>
                    </w:r>
                    <w:r w:rsidRPr="00EB17DD">
                      <w:rPr>
                        <w:rStyle w:val="af2"/>
                        <w:rFonts w:ascii="Arial" w:hAnsi="Arial" w:cs="Arial"/>
                        <w:spacing w:val="-4"/>
                      </w:rPr>
                      <w:t>w</w:t>
                    </w:r>
                    <w:r w:rsidRPr="00EB17DD">
                      <w:rPr>
                        <w:rStyle w:val="af2"/>
                        <w:rFonts w:ascii="Arial" w:hAnsi="Arial" w:cs="Arial"/>
                      </w:rPr>
                      <w:t>.</w:t>
                    </w:r>
                    <w:r w:rsidRPr="00EB17DD">
                      <w:rPr>
                        <w:rStyle w:val="af2"/>
                        <w:rFonts w:ascii="Arial" w:hAnsi="Arial" w:cs="Arial"/>
                        <w:spacing w:val="1"/>
                        <w:lang w:val="en-US"/>
                      </w:rPr>
                      <w:t>robotrack-rus</w:t>
                    </w:r>
                    <w:r w:rsidRPr="00EB17DD">
                      <w:rPr>
                        <w:rStyle w:val="af2"/>
                        <w:rFonts w:ascii="Arial" w:hAnsi="Arial" w:cs="Arial"/>
                      </w:rPr>
                      <w:t>.</w:t>
                    </w:r>
                    <w:proofErr w:type="spellStart"/>
                    <w:r w:rsidRPr="00EB17DD">
                      <w:rPr>
                        <w:rStyle w:val="af2"/>
                        <w:rFonts w:ascii="Arial" w:hAnsi="Arial" w:cs="Arial"/>
                        <w:lang w:val="en-US"/>
                      </w:rPr>
                      <w:t>ru</w:t>
                    </w:r>
                    <w:proofErr w:type="spellEnd"/>
                    <w:r>
                      <w:rPr>
                        <w:rStyle w:val="af2"/>
                        <w:rFonts w:ascii="Arial" w:hAnsi="Arial" w:cs="Arial"/>
                        <w:lang w:val="en-US"/>
                      </w:rPr>
                      <w:fldChar w:fldCharType="end"/>
                    </w:r>
                  </w:p>
                </w:txbxContent>
              </v:textbox>
              <w10:wrap anchorx="page" anchory="page"/>
            </v:shape>
          </w:pict>
        </mc:Fallback>
      </mc:AlternateContent>
    </w:r>
    <w:r w:rsidR="00037901">
      <w:rPr>
        <w:noProof/>
      </w:rPr>
      <mc:AlternateContent>
        <mc:Choice Requires="wps">
          <w:drawing>
            <wp:anchor distT="0" distB="0" distL="114300" distR="114300" simplePos="0" relativeHeight="251657216" behindDoc="1" locked="0" layoutInCell="1" allowOverlap="1" wp14:anchorId="42C6D51A" wp14:editId="60EA108C">
              <wp:simplePos x="0" y="0"/>
              <wp:positionH relativeFrom="page">
                <wp:posOffset>511175</wp:posOffset>
              </wp:positionH>
              <wp:positionV relativeFrom="page">
                <wp:posOffset>9702800</wp:posOffset>
              </wp:positionV>
              <wp:extent cx="1549400" cy="444500"/>
              <wp:effectExtent l="0" t="0" r="12700" b="12700"/>
              <wp:wrapNone/>
              <wp:docPr id="25"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69159" w14:textId="77777777" w:rsidR="00037901" w:rsidRDefault="00037901">
                          <w:pPr>
                            <w:spacing w:line="700" w:lineRule="atLeast"/>
                          </w:pPr>
                        </w:p>
                        <w:p w14:paraId="7D82AFB0" w14:textId="77777777" w:rsidR="00037901" w:rsidRDefault="0003790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6D51A" id="矩形 1" o:spid="_x0000_s1027" style="position:absolute;margin-left:40.25pt;margin-top:764pt;width:122pt;height: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" filled="f" stroked="f">
              <v:textbox inset="0,0,0,0">
                <w:txbxContent>
                  <w:p w14:paraId="18869159" w14:textId="77777777" w:rsidR="00037901" w:rsidRDefault="00037901">
                    <w:pPr>
                      <w:spacing w:line="700" w:lineRule="atLeast"/>
                    </w:pPr>
                  </w:p>
                  <w:p w14:paraId="7D82AFB0" w14:textId="77777777" w:rsidR="00037901" w:rsidRDefault="00037901"/>
                </w:txbxContent>
              </v:textbox>
              <w10:wrap anchorx="page" anchory="page"/>
            </v:rect>
          </w:pict>
        </mc:Fallback>
      </mc:AlternateContent>
    </w:r>
    <w:r w:rsidR="00037901">
      <w:rPr>
        <w:noProof/>
      </w:rPr>
      <mc:AlternateContent>
        <mc:Choice Requires="wps">
          <w:drawing>
            <wp:anchor distT="0" distB="0" distL="114300" distR="114300" simplePos="0" relativeHeight="251658240" behindDoc="1" locked="0" layoutInCell="1" allowOverlap="1" wp14:anchorId="0E89BD5A" wp14:editId="5531EE26">
              <wp:simplePos x="0" y="0"/>
              <wp:positionH relativeFrom="page">
                <wp:posOffset>3874135</wp:posOffset>
              </wp:positionH>
              <wp:positionV relativeFrom="page">
                <wp:posOffset>9923145</wp:posOffset>
              </wp:positionV>
              <wp:extent cx="109220" cy="149225"/>
              <wp:effectExtent l="0" t="0" r="5080" b="3175"/>
              <wp:wrapNone/>
              <wp:docPr id="2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C9CDC" w14:textId="77777777" w:rsidR="00037901" w:rsidRDefault="00037901">
                          <w:pPr>
                            <w:pStyle w:val="af1"/>
                            <w:kinsoku w:val="0"/>
                            <w:overflowPunct w:val="0"/>
                            <w:spacing w:line="203" w:lineRule="exact"/>
                            <w:ind w:left="40" w:firstLine="0"/>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9BD5A" id="文本框 2" o:spid="_x0000_s1028" type="#_x0000_t202" style="position:absolute;margin-left:305.05pt;margin-top:781.35pt;width:8.6pt;height:11.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" filled="f" stroked="f">
              <v:textbox inset="0,0,0,0">
                <w:txbxContent>
                  <w:p w14:paraId="65BC9CDC" w14:textId="77777777" w:rsidR="00037901" w:rsidRDefault="00037901">
                    <w:pPr>
                      <w:pStyle w:val="af1"/>
                      <w:kinsoku w:val="0"/>
                      <w:overflowPunct w:val="0"/>
                      <w:spacing w:line="203" w:lineRule="exact"/>
                      <w:ind w:left="40" w:firstLine="0"/>
                      <w:rPr>
                        <w:sz w:val="18"/>
                        <w:szCs w:val="18"/>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78C3B5" w14:textId="77777777" w:rsidR="00037901" w:rsidRDefault="00037901">
    <w:pPr>
      <w:kinsoku w:val="0"/>
      <w:overflowPunct w:val="0"/>
      <w:spacing w:line="14" w:lineRule="auto"/>
      <w:rPr>
        <w:sz w:val="20"/>
        <w:szCs w:val="20"/>
      </w:rPr>
    </w:pPr>
    <w:r>
      <w:rPr>
        <w:noProof/>
        <w:sz w:val="20"/>
        <w:szCs w:val="20"/>
        <w:lang w:eastAsia="ru-RU"/>
      </w:rPr>
      <w:drawing>
        <wp:anchor distT="0" distB="0" distL="114300" distR="114300" simplePos="0" relativeHeight="251660288" behindDoc="1" locked="0" layoutInCell="1" allowOverlap="1" wp14:anchorId="778A1A71" wp14:editId="08255DCF">
          <wp:simplePos x="0" y="0"/>
          <wp:positionH relativeFrom="column">
            <wp:posOffset>-6985</wp:posOffset>
          </wp:positionH>
          <wp:positionV relativeFrom="paragraph">
            <wp:posOffset>-650240</wp:posOffset>
          </wp:positionV>
          <wp:extent cx="1800225" cy="714375"/>
          <wp:effectExtent l="0" t="0" r="9525" b="9525"/>
          <wp:wrapTight wrapText="bothSides">
            <wp:wrapPolygon edited="0">
              <wp:start x="10514" y="0"/>
              <wp:lineTo x="5714" y="2304"/>
              <wp:lineTo x="4343" y="4032"/>
              <wp:lineTo x="3657" y="12096"/>
              <wp:lineTo x="3657" y="19584"/>
              <wp:lineTo x="16686" y="21312"/>
              <wp:lineTo x="18743" y="21312"/>
              <wp:lineTo x="20571" y="18432"/>
              <wp:lineTo x="21257" y="10368"/>
              <wp:lineTo x="21486" y="7488"/>
              <wp:lineTo x="18286" y="4032"/>
              <wp:lineTo x="12800" y="0"/>
              <wp:lineTo x="10514" y="0"/>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714375"/>
                  </a:xfrm>
                  <a:prstGeom prst="rect">
                    <a:avLst/>
                  </a:prstGeom>
                  <a:noFill/>
                </pic:spPr>
              </pic:pic>
            </a:graphicData>
          </a:graphic>
        </wp:anchor>
      </w:drawing>
    </w:r>
    <w:r>
      <w:rPr>
        <w:noProof/>
        <w:lang w:eastAsia="ru-RU"/>
      </w:rPr>
      <mc:AlternateContent>
        <mc:Choice Requires="wps">
          <w:drawing>
            <wp:anchor distT="0" distB="0" distL="114300" distR="114300" simplePos="0" relativeHeight="251656192" behindDoc="1" locked="0" layoutInCell="1" allowOverlap="1" wp14:anchorId="1C8C9250" wp14:editId="57D5BECF">
              <wp:simplePos x="0" y="0"/>
              <wp:positionH relativeFrom="page">
                <wp:posOffset>5657850</wp:posOffset>
              </wp:positionH>
              <wp:positionV relativeFrom="page">
                <wp:posOffset>10075545</wp:posOffset>
              </wp:positionV>
              <wp:extent cx="1854835" cy="311150"/>
              <wp:effectExtent l="0" t="0" r="12065" b="12700"/>
              <wp:wrapNone/>
              <wp:docPr id="10" name="文本框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83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F5487" w14:textId="77777777" w:rsidR="00037901" w:rsidRDefault="00D16DD2" w:rsidP="005E2E13">
                          <w:pPr>
                            <w:pStyle w:val="af1"/>
                            <w:kinsoku w:val="0"/>
                            <w:overflowPunct w:val="0"/>
                            <w:spacing w:line="246" w:lineRule="exact"/>
                            <w:ind w:left="20" w:firstLine="0"/>
                            <w:rPr>
                              <w:rFonts w:ascii="Arial" w:hAnsi="Arial" w:cs="Arial"/>
                            </w:rPr>
                          </w:pPr>
                          <w:hyperlink r:id="rId2" w:history="1">
                            <w:r w:rsidR="00037901" w:rsidRPr="00EB17DD">
                              <w:rPr>
                                <w:rStyle w:val="af2"/>
                                <w:rFonts w:ascii="Arial" w:hAnsi="Arial" w:cs="Arial"/>
                                <w:spacing w:val="-2"/>
                              </w:rPr>
                              <w:t>ww</w:t>
                            </w:r>
                            <w:r w:rsidR="00037901" w:rsidRPr="00EB17DD">
                              <w:rPr>
                                <w:rStyle w:val="af2"/>
                                <w:rFonts w:ascii="Arial" w:hAnsi="Arial" w:cs="Arial"/>
                                <w:spacing w:val="-4"/>
                              </w:rPr>
                              <w:t>w</w:t>
                            </w:r>
                            <w:r w:rsidR="00037901" w:rsidRPr="00EB17DD">
                              <w:rPr>
                                <w:rStyle w:val="af2"/>
                                <w:rFonts w:ascii="Arial" w:hAnsi="Arial" w:cs="Arial"/>
                              </w:rPr>
                              <w:t>.</w:t>
                            </w:r>
                            <w:r w:rsidR="00037901" w:rsidRPr="00EB17DD">
                              <w:rPr>
                                <w:rStyle w:val="af2"/>
                                <w:rFonts w:ascii="Arial" w:hAnsi="Arial" w:cs="Arial"/>
                                <w:spacing w:val="1"/>
                                <w:lang w:val="en-US"/>
                              </w:rPr>
                              <w:t>robotrack-rus</w:t>
                            </w:r>
                            <w:r w:rsidR="00037901" w:rsidRPr="00EB17DD">
                              <w:rPr>
                                <w:rStyle w:val="af2"/>
                                <w:rFonts w:ascii="Arial" w:hAnsi="Arial" w:cs="Arial"/>
                              </w:rPr>
                              <w:t>.</w:t>
                            </w:r>
                            <w:proofErr w:type="spellStart"/>
                            <w:r w:rsidR="00037901" w:rsidRPr="00EB17DD">
                              <w:rPr>
                                <w:rStyle w:val="af2"/>
                                <w:rFonts w:ascii="Arial" w:hAnsi="Arial" w:cs="Arial"/>
                                <w:lang w:val="en-US"/>
                              </w:rPr>
                              <w:t>ru</w:t>
                            </w:r>
                            <w:proofErr w:type="spellEnd"/>
                          </w:hyperlink>
                        </w:p>
                        <w:p w14:paraId="02AAB2BC" w14:textId="77777777" w:rsidR="00037901" w:rsidRDefault="00037901">
                          <w:pPr>
                            <w:kinsoku w:val="0"/>
                            <w:overflowPunct w:val="0"/>
                            <w:spacing w:line="236" w:lineRule="exact"/>
                            <w:ind w:left="20"/>
                            <w:rPr>
                              <w:rFonts w:ascii="Arial" w:hAnsi="Arial" w:cs="Arial"/>
                              <w:sz w:val="21"/>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8C9250" id="_x0000_t202" coordsize="21600,21600" o:spt="202" path="m,l,21600r21600,l21600,xe">
              <v:stroke joinstyle="miter"/>
              <v:path gradientshapeok="t" o:connecttype="rect"/>
            </v:shapetype>
            <v:shape id="文本框 51" o:spid="_x0000_s1029" type="#_x0000_t202" style="position:absolute;left:0;text-align:left;margin-left:445.5pt;margin-top:793.35pt;width:146.05pt;height:2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" filled="f" stroked="f">
              <v:textbox inset="0,0,0,0">
                <w:txbxContent>
                  <w:p w14:paraId="518F5487" w14:textId="77777777" w:rsidR="00037901" w:rsidRDefault="00037901" w:rsidP="005E2E13">
                    <w:pPr>
                      <w:pStyle w:val="af1"/>
                      <w:kinsoku w:val="0"/>
                      <w:overflowPunct w:val="0"/>
                      <w:spacing w:line="246" w:lineRule="exact"/>
                      <w:ind w:left="20" w:firstLine="0"/>
                      <w:rPr>
                        <w:rFonts w:ascii="Arial" w:hAnsi="Arial" w:cs="Arial"/>
                      </w:rPr>
                    </w:pPr>
                    <w:hyperlink r:id="rId3" w:history="1">
                      <w:r w:rsidRPr="00EB17DD">
                        <w:rPr>
                          <w:rStyle w:val="af2"/>
                          <w:rFonts w:ascii="Arial" w:hAnsi="Arial" w:cs="Arial"/>
                          <w:spacing w:val="-2"/>
                        </w:rPr>
                        <w:t>ww</w:t>
                      </w:r>
                      <w:r w:rsidRPr="00EB17DD">
                        <w:rPr>
                          <w:rStyle w:val="af2"/>
                          <w:rFonts w:ascii="Arial" w:hAnsi="Arial" w:cs="Arial"/>
                          <w:spacing w:val="-4"/>
                        </w:rPr>
                        <w:t>w</w:t>
                      </w:r>
                      <w:r w:rsidRPr="00EB17DD">
                        <w:rPr>
                          <w:rStyle w:val="af2"/>
                          <w:rFonts w:ascii="Arial" w:hAnsi="Arial" w:cs="Arial"/>
                        </w:rPr>
                        <w:t>.</w:t>
                      </w:r>
                      <w:r w:rsidRPr="00EB17DD">
                        <w:rPr>
                          <w:rStyle w:val="af2"/>
                          <w:rFonts w:ascii="Arial" w:hAnsi="Arial" w:cs="Arial"/>
                          <w:spacing w:val="1"/>
                          <w:lang w:val="en-US"/>
                        </w:rPr>
                        <w:t>robotrack-rus</w:t>
                      </w:r>
                      <w:r w:rsidRPr="00EB17DD">
                        <w:rPr>
                          <w:rStyle w:val="af2"/>
                          <w:rFonts w:ascii="Arial" w:hAnsi="Arial" w:cs="Arial"/>
                        </w:rPr>
                        <w:t>.</w:t>
                      </w:r>
                      <w:proofErr w:type="spellStart"/>
                      <w:r w:rsidRPr="00EB17DD">
                        <w:rPr>
                          <w:rStyle w:val="af2"/>
                          <w:rFonts w:ascii="Arial" w:hAnsi="Arial" w:cs="Arial"/>
                          <w:lang w:val="en-US"/>
                        </w:rPr>
                        <w:t>ru</w:t>
                      </w:r>
                      <w:proofErr w:type="spellEnd"/>
                    </w:hyperlink>
                  </w:p>
                  <w:p w14:paraId="02AAB2BC" w14:textId="77777777" w:rsidR="00037901" w:rsidRDefault="00037901">
                    <w:pPr>
                      <w:kinsoku w:val="0"/>
                      <w:overflowPunct w:val="0"/>
                      <w:spacing w:line="236" w:lineRule="exact"/>
                      <w:ind w:left="20"/>
                      <w:rPr>
                        <w:rFonts w:ascii="Arial" w:hAnsi="Arial" w:cs="Arial"/>
                        <w:sz w:val="21"/>
                        <w:szCs w:val="21"/>
                      </w:rPr>
                    </w:pPr>
                  </w:p>
                </w:txbxContent>
              </v:textbox>
              <w10:wrap anchorx="page" anchory="page"/>
            </v:shape>
          </w:pict>
        </mc:Fallback>
      </mc:AlternateContent>
    </w:r>
    <w:r>
      <w:rPr>
        <w:noProof/>
        <w:lang w:eastAsia="ru-RU"/>
      </w:rPr>
      <mc:AlternateContent>
        <mc:Choice Requires="wps">
          <w:drawing>
            <wp:anchor distT="0" distB="0" distL="114300" distR="114300" simplePos="0" relativeHeight="251654144" behindDoc="1" locked="0" layoutInCell="1" allowOverlap="1" wp14:anchorId="3E05EA6F" wp14:editId="03FF78FF">
              <wp:simplePos x="0" y="0"/>
              <wp:positionH relativeFrom="page">
                <wp:posOffset>511175</wp:posOffset>
              </wp:positionH>
              <wp:positionV relativeFrom="page">
                <wp:posOffset>9702165</wp:posOffset>
              </wp:positionV>
              <wp:extent cx="1549400" cy="444500"/>
              <wp:effectExtent l="0" t="0" r="12700" b="12700"/>
              <wp:wrapNone/>
              <wp:docPr id="3" name="矩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82499" w14:textId="77777777" w:rsidR="00037901" w:rsidRDefault="00037901">
                          <w:pPr>
                            <w:spacing w:line="700" w:lineRule="atLeast"/>
                          </w:pPr>
                        </w:p>
                        <w:p w14:paraId="3710F4F9" w14:textId="77777777" w:rsidR="00037901" w:rsidRDefault="0003790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5EA6F" id="矩形 49" o:spid="_x0000_s1030" style="position:absolute;left:0;text-align:left;margin-left:40.25pt;margin-top:763.95pt;width:122pt;height: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" filled="f" stroked="f">
              <v:textbox inset="0,0,0,0">
                <w:txbxContent>
                  <w:p w14:paraId="78282499" w14:textId="77777777" w:rsidR="00037901" w:rsidRDefault="00037901">
                    <w:pPr>
                      <w:spacing w:line="700" w:lineRule="atLeast"/>
                    </w:pPr>
                  </w:p>
                  <w:p w14:paraId="3710F4F9" w14:textId="77777777" w:rsidR="00037901" w:rsidRDefault="00037901"/>
                </w:txbxContent>
              </v:textbox>
              <w10:wrap anchorx="page" anchory="page"/>
            </v:rect>
          </w:pict>
        </mc:Fallback>
      </mc:AlternateContent>
    </w:r>
    <w:r>
      <w:rPr>
        <w:noProof/>
        <w:lang w:eastAsia="ru-RU"/>
      </w:rPr>
      <mc:AlternateContent>
        <mc:Choice Requires="wps">
          <w:drawing>
            <wp:anchor distT="0" distB="0" distL="114300" distR="114300" simplePos="0" relativeHeight="251655168" behindDoc="1" locked="0" layoutInCell="1" allowOverlap="1" wp14:anchorId="7AD18BDA" wp14:editId="53EF1365">
              <wp:simplePos x="0" y="0"/>
              <wp:positionH relativeFrom="page">
                <wp:posOffset>3874135</wp:posOffset>
              </wp:positionH>
              <wp:positionV relativeFrom="page">
                <wp:posOffset>9923145</wp:posOffset>
              </wp:positionV>
              <wp:extent cx="167005" cy="150495"/>
              <wp:effectExtent l="0" t="0" r="4445" b="1905"/>
              <wp:wrapNone/>
              <wp:docPr id="1" name="文本框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E9D63" w14:textId="77777777" w:rsidR="00037901" w:rsidRDefault="00037901">
                          <w:pPr>
                            <w:kinsoku w:val="0"/>
                            <w:overflowPunct w:val="0"/>
                            <w:spacing w:line="203" w:lineRule="exact"/>
                            <w:ind w:left="40"/>
                            <w:rPr>
                              <w:sz w:val="18"/>
                              <w:szCs w:val="18"/>
                            </w:rPr>
                          </w:pPr>
                          <w:r>
                            <w:rPr>
                              <w:w w:val="99"/>
                              <w:sz w:val="18"/>
                              <w:szCs w:val="18"/>
                            </w:rPr>
                            <w:fldChar w:fldCharType="begin"/>
                          </w:r>
                          <w:r>
                            <w:rPr>
                              <w:w w:val="99"/>
                              <w:sz w:val="18"/>
                              <w:szCs w:val="18"/>
                            </w:rPr>
                            <w:instrText xml:space="preserve"> PAGE </w:instrText>
                          </w:r>
                          <w:r>
                            <w:rPr>
                              <w:w w:val="99"/>
                              <w:sz w:val="18"/>
                              <w:szCs w:val="18"/>
                            </w:rPr>
                            <w:fldChar w:fldCharType="separate"/>
                          </w:r>
                          <w:r>
                            <w:rPr>
                              <w:noProof/>
                              <w:w w:val="99"/>
                              <w:sz w:val="18"/>
                              <w:szCs w:val="18"/>
                            </w:rPr>
                            <w:t>21</w:t>
                          </w:r>
                          <w:r>
                            <w:rPr>
                              <w:w w:val="99"/>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18BDA" id="文本框 50" o:spid="_x0000_s1031" type="#_x0000_t202" style="position:absolute;left:0;text-align:left;margin-left:305.05pt;margin-top:781.35pt;width:13.15pt;height:11.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" filled="f" stroked="f">
              <v:textbox inset="0,0,0,0">
                <w:txbxContent>
                  <w:p w14:paraId="396E9D63" w14:textId="77777777" w:rsidR="00037901" w:rsidRDefault="00037901">
                    <w:pPr>
                      <w:kinsoku w:val="0"/>
                      <w:overflowPunct w:val="0"/>
                      <w:spacing w:line="203" w:lineRule="exact"/>
                      <w:ind w:left="40"/>
                      <w:rPr>
                        <w:sz w:val="18"/>
                        <w:szCs w:val="18"/>
                      </w:rPr>
                    </w:pPr>
                    <w:r>
                      <w:rPr>
                        <w:w w:val="99"/>
                        <w:sz w:val="18"/>
                        <w:szCs w:val="18"/>
                      </w:rPr>
                      <w:fldChar w:fldCharType="begin"/>
                    </w:r>
                    <w:r>
                      <w:rPr>
                        <w:w w:val="99"/>
                        <w:sz w:val="18"/>
                        <w:szCs w:val="18"/>
                      </w:rPr>
                      <w:instrText xml:space="preserve"> PAGE </w:instrText>
                    </w:r>
                    <w:r>
                      <w:rPr>
                        <w:w w:val="99"/>
                        <w:sz w:val="18"/>
                        <w:szCs w:val="18"/>
                      </w:rPr>
                      <w:fldChar w:fldCharType="separate"/>
                    </w:r>
                    <w:r>
                      <w:rPr>
                        <w:noProof/>
                        <w:w w:val="99"/>
                        <w:sz w:val="18"/>
                        <w:szCs w:val="18"/>
                      </w:rPr>
                      <w:t>21</w:t>
                    </w:r>
                    <w:r>
                      <w:rPr>
                        <w:w w:val="99"/>
                        <w:sz w:val="18"/>
                        <w:szCs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BCB248" w14:textId="77777777" w:rsidR="00D16DD2" w:rsidRDefault="00D16DD2">
      <w:r>
        <w:separator/>
      </w:r>
    </w:p>
  </w:footnote>
  <w:footnote w:type="continuationSeparator" w:id="0">
    <w:p w14:paraId="53D45B8B" w14:textId="77777777" w:rsidR="00D16DD2" w:rsidRDefault="00D16D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C55A8A08"/>
    <w:lvl w:ilvl="0">
      <w:start w:val="1"/>
      <w:numFmt w:val="decimal"/>
      <w:lvlText w:val="%1."/>
      <w:lvlJc w:val="left"/>
      <w:pPr>
        <w:tabs>
          <w:tab w:val="num" w:pos="360"/>
        </w:tabs>
        <w:ind w:left="360" w:hanging="360"/>
      </w:pPr>
    </w:lvl>
  </w:abstractNum>
  <w:abstractNum w:abstractNumId="1" w15:restartNumberingAfterBreak="0">
    <w:nsid w:val="00000001"/>
    <w:multiLevelType w:val="multilevel"/>
    <w:tmpl w:val="00000001"/>
    <w:name w:val="WW8Num1"/>
    <w:lvl w:ilvl="0">
      <w:start w:val="1"/>
      <w:numFmt w:val="bullet"/>
      <w:lvlText w:val=""/>
      <w:lvlJc w:val="left"/>
      <w:pPr>
        <w:tabs>
          <w:tab w:val="num" w:pos="0"/>
        </w:tabs>
        <w:ind w:left="720" w:hanging="360"/>
      </w:pPr>
      <w:rPr>
        <w:rFonts w:ascii="Symbol" w:hAnsi="Symbol" w:cs="Symbol"/>
        <w:spacing w:val="-23"/>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pacing w:val="-23"/>
        <w:szCs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pacing w:val="-23"/>
        <w:szCs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2"/>
    <w:multiLevelType w:val="multilevel"/>
    <w:tmpl w:val="00000002"/>
    <w:name w:val="WW8Num2"/>
    <w:lvl w:ilvl="0">
      <w:start w:val="1"/>
      <w:numFmt w:val="bullet"/>
      <w:lvlText w:val=""/>
      <w:lvlJc w:val="left"/>
      <w:pPr>
        <w:tabs>
          <w:tab w:val="num" w:pos="0"/>
        </w:tabs>
        <w:ind w:left="862" w:hanging="360"/>
      </w:pPr>
      <w:rPr>
        <w:rFonts w:ascii="Symbol" w:hAnsi="Symbol" w:cs="Symbol"/>
      </w:rPr>
    </w:lvl>
    <w:lvl w:ilvl="1">
      <w:start w:val="1"/>
      <w:numFmt w:val="bullet"/>
      <w:lvlText w:val="o"/>
      <w:lvlJc w:val="left"/>
      <w:pPr>
        <w:tabs>
          <w:tab w:val="num" w:pos="0"/>
        </w:tabs>
        <w:ind w:left="1582" w:hanging="360"/>
      </w:pPr>
      <w:rPr>
        <w:rFonts w:ascii="Courier New" w:hAnsi="Courier New" w:cs="Courier New"/>
      </w:rPr>
    </w:lvl>
    <w:lvl w:ilvl="2">
      <w:start w:val="1"/>
      <w:numFmt w:val="bullet"/>
      <w:lvlText w:val=""/>
      <w:lvlJc w:val="left"/>
      <w:pPr>
        <w:tabs>
          <w:tab w:val="num" w:pos="0"/>
        </w:tabs>
        <w:ind w:left="2302" w:hanging="360"/>
      </w:pPr>
      <w:rPr>
        <w:rFonts w:ascii="Wingdings" w:hAnsi="Wingdings" w:cs="Wingdings"/>
      </w:rPr>
    </w:lvl>
    <w:lvl w:ilvl="3">
      <w:start w:val="1"/>
      <w:numFmt w:val="bullet"/>
      <w:lvlText w:val=""/>
      <w:lvlJc w:val="left"/>
      <w:pPr>
        <w:tabs>
          <w:tab w:val="num" w:pos="0"/>
        </w:tabs>
        <w:ind w:left="3022" w:hanging="360"/>
      </w:pPr>
      <w:rPr>
        <w:rFonts w:ascii="Symbol" w:hAnsi="Symbol" w:cs="Symbol"/>
      </w:rPr>
    </w:lvl>
    <w:lvl w:ilvl="4">
      <w:start w:val="1"/>
      <w:numFmt w:val="bullet"/>
      <w:lvlText w:val="o"/>
      <w:lvlJc w:val="left"/>
      <w:pPr>
        <w:tabs>
          <w:tab w:val="num" w:pos="0"/>
        </w:tabs>
        <w:ind w:left="3742" w:hanging="360"/>
      </w:pPr>
      <w:rPr>
        <w:rFonts w:ascii="Courier New" w:hAnsi="Courier New" w:cs="Courier New"/>
      </w:rPr>
    </w:lvl>
    <w:lvl w:ilvl="5">
      <w:start w:val="1"/>
      <w:numFmt w:val="bullet"/>
      <w:lvlText w:val=""/>
      <w:lvlJc w:val="left"/>
      <w:pPr>
        <w:tabs>
          <w:tab w:val="num" w:pos="0"/>
        </w:tabs>
        <w:ind w:left="4462" w:hanging="360"/>
      </w:pPr>
      <w:rPr>
        <w:rFonts w:ascii="Wingdings" w:hAnsi="Wingdings" w:cs="Wingdings"/>
      </w:rPr>
    </w:lvl>
    <w:lvl w:ilvl="6">
      <w:start w:val="1"/>
      <w:numFmt w:val="bullet"/>
      <w:lvlText w:val=""/>
      <w:lvlJc w:val="left"/>
      <w:pPr>
        <w:tabs>
          <w:tab w:val="num" w:pos="0"/>
        </w:tabs>
        <w:ind w:left="5182" w:hanging="360"/>
      </w:pPr>
      <w:rPr>
        <w:rFonts w:ascii="Symbol" w:hAnsi="Symbol" w:cs="Symbol"/>
      </w:rPr>
    </w:lvl>
    <w:lvl w:ilvl="7">
      <w:start w:val="1"/>
      <w:numFmt w:val="bullet"/>
      <w:lvlText w:val="o"/>
      <w:lvlJc w:val="left"/>
      <w:pPr>
        <w:tabs>
          <w:tab w:val="num" w:pos="0"/>
        </w:tabs>
        <w:ind w:left="5902" w:hanging="360"/>
      </w:pPr>
      <w:rPr>
        <w:rFonts w:ascii="Courier New" w:hAnsi="Courier New" w:cs="Courier New"/>
      </w:rPr>
    </w:lvl>
    <w:lvl w:ilvl="8">
      <w:start w:val="1"/>
      <w:numFmt w:val="bullet"/>
      <w:lvlText w:val=""/>
      <w:lvlJc w:val="left"/>
      <w:pPr>
        <w:tabs>
          <w:tab w:val="num" w:pos="0"/>
        </w:tabs>
        <w:ind w:left="6622" w:hanging="360"/>
      </w:pPr>
      <w:rPr>
        <w:rFonts w:ascii="Wingdings" w:hAnsi="Wingdings" w:cs="Wingdings"/>
      </w:rPr>
    </w:lvl>
  </w:abstractNum>
  <w:abstractNum w:abstractNumId="3" w15:restartNumberingAfterBreak="0">
    <w:nsid w:val="00000003"/>
    <w:multiLevelType w:val="multilevel"/>
    <w:tmpl w:val="00000003"/>
    <w:name w:val="WWNum4"/>
    <w:lvl w:ilvl="0">
      <w:start w:val="1"/>
      <w:numFmt w:val="bullet"/>
      <w:lvlText w:val=""/>
      <w:lvlJc w:val="left"/>
      <w:pPr>
        <w:tabs>
          <w:tab w:val="num" w:pos="0"/>
        </w:tabs>
        <w:ind w:left="862" w:hanging="360"/>
      </w:pPr>
      <w:rPr>
        <w:rFonts w:ascii="Symbol" w:hAnsi="Symbol"/>
      </w:rPr>
    </w:lvl>
    <w:lvl w:ilvl="1">
      <w:start w:val="1"/>
      <w:numFmt w:val="bullet"/>
      <w:lvlText w:val="o"/>
      <w:lvlJc w:val="left"/>
      <w:pPr>
        <w:tabs>
          <w:tab w:val="num" w:pos="0"/>
        </w:tabs>
        <w:ind w:left="1582" w:hanging="360"/>
      </w:pPr>
      <w:rPr>
        <w:rFonts w:ascii="Courier New" w:hAnsi="Courier New" w:cs="Courier New"/>
      </w:rPr>
    </w:lvl>
    <w:lvl w:ilvl="2">
      <w:start w:val="1"/>
      <w:numFmt w:val="bullet"/>
      <w:lvlText w:val=""/>
      <w:lvlJc w:val="left"/>
      <w:pPr>
        <w:tabs>
          <w:tab w:val="num" w:pos="0"/>
        </w:tabs>
        <w:ind w:left="2302" w:hanging="360"/>
      </w:pPr>
      <w:rPr>
        <w:rFonts w:ascii="Wingdings" w:hAnsi="Wingdings"/>
      </w:rPr>
    </w:lvl>
    <w:lvl w:ilvl="3">
      <w:start w:val="1"/>
      <w:numFmt w:val="bullet"/>
      <w:lvlText w:val=""/>
      <w:lvlJc w:val="left"/>
      <w:pPr>
        <w:tabs>
          <w:tab w:val="num" w:pos="0"/>
        </w:tabs>
        <w:ind w:left="3022" w:hanging="360"/>
      </w:pPr>
      <w:rPr>
        <w:rFonts w:ascii="Symbol" w:hAnsi="Symbol"/>
      </w:rPr>
    </w:lvl>
    <w:lvl w:ilvl="4">
      <w:start w:val="1"/>
      <w:numFmt w:val="bullet"/>
      <w:lvlText w:val="o"/>
      <w:lvlJc w:val="left"/>
      <w:pPr>
        <w:tabs>
          <w:tab w:val="num" w:pos="0"/>
        </w:tabs>
        <w:ind w:left="3742" w:hanging="360"/>
      </w:pPr>
      <w:rPr>
        <w:rFonts w:ascii="Courier New" w:hAnsi="Courier New" w:cs="Courier New"/>
      </w:rPr>
    </w:lvl>
    <w:lvl w:ilvl="5">
      <w:start w:val="1"/>
      <w:numFmt w:val="bullet"/>
      <w:lvlText w:val=""/>
      <w:lvlJc w:val="left"/>
      <w:pPr>
        <w:tabs>
          <w:tab w:val="num" w:pos="0"/>
        </w:tabs>
        <w:ind w:left="4462" w:hanging="360"/>
      </w:pPr>
      <w:rPr>
        <w:rFonts w:ascii="Wingdings" w:hAnsi="Wingdings"/>
      </w:rPr>
    </w:lvl>
    <w:lvl w:ilvl="6">
      <w:start w:val="1"/>
      <w:numFmt w:val="bullet"/>
      <w:lvlText w:val=""/>
      <w:lvlJc w:val="left"/>
      <w:pPr>
        <w:tabs>
          <w:tab w:val="num" w:pos="0"/>
        </w:tabs>
        <w:ind w:left="5182" w:hanging="360"/>
      </w:pPr>
      <w:rPr>
        <w:rFonts w:ascii="Symbol" w:hAnsi="Symbol"/>
      </w:rPr>
    </w:lvl>
    <w:lvl w:ilvl="7">
      <w:start w:val="1"/>
      <w:numFmt w:val="bullet"/>
      <w:lvlText w:val="o"/>
      <w:lvlJc w:val="left"/>
      <w:pPr>
        <w:tabs>
          <w:tab w:val="num" w:pos="0"/>
        </w:tabs>
        <w:ind w:left="5902" w:hanging="360"/>
      </w:pPr>
      <w:rPr>
        <w:rFonts w:ascii="Courier New" w:hAnsi="Courier New" w:cs="Courier New"/>
      </w:rPr>
    </w:lvl>
    <w:lvl w:ilvl="8">
      <w:start w:val="1"/>
      <w:numFmt w:val="bullet"/>
      <w:lvlText w:val=""/>
      <w:lvlJc w:val="left"/>
      <w:pPr>
        <w:tabs>
          <w:tab w:val="num" w:pos="0"/>
        </w:tabs>
        <w:ind w:left="6622" w:hanging="360"/>
      </w:pPr>
      <w:rPr>
        <w:rFonts w:ascii="Wingdings" w:hAnsi="Wingdings"/>
      </w:rPr>
    </w:lvl>
  </w:abstractNum>
  <w:abstractNum w:abstractNumId="4" w15:restartNumberingAfterBreak="0">
    <w:nsid w:val="00000004"/>
    <w:multiLevelType w:val="multilevel"/>
    <w:tmpl w:val="00000004"/>
    <w:name w:val="WWNum1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05"/>
    <w:multiLevelType w:val="multilevel"/>
    <w:tmpl w:val="00000005"/>
    <w:name w:val="WW8Num5"/>
    <w:lvl w:ilvl="0">
      <w:start w:val="1"/>
      <w:numFmt w:val="bullet"/>
      <w:lvlText w:val=""/>
      <w:lvlJc w:val="left"/>
      <w:pPr>
        <w:tabs>
          <w:tab w:val="num" w:pos="0"/>
        </w:tabs>
        <w:ind w:left="720" w:hanging="360"/>
      </w:pPr>
      <w:rPr>
        <w:rFonts w:ascii="Symbol" w:hAnsi="Symbol" w:cs="Symbol"/>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24"/>
        <w:szCs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24"/>
        <w:szCs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15:restartNumberingAfterBreak="0">
    <w:nsid w:val="00000006"/>
    <w:multiLevelType w:val="multilevel"/>
    <w:tmpl w:val="00000006"/>
    <w:name w:val="WW8Num6"/>
    <w:lvl w:ilvl="0">
      <w:start w:val="1"/>
      <w:numFmt w:val="bullet"/>
      <w:lvlText w:val=""/>
      <w:lvlJc w:val="left"/>
      <w:pPr>
        <w:tabs>
          <w:tab w:val="num" w:pos="0"/>
        </w:tabs>
        <w:ind w:left="1440" w:hanging="360"/>
      </w:pPr>
      <w:rPr>
        <w:rFonts w:ascii="Symbol" w:hAnsi="Symbol" w:cs="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7" w15:restartNumberingAfterBreak="0">
    <w:nsid w:val="00000007"/>
    <w:multiLevelType w:val="multilevel"/>
    <w:tmpl w:val="00000007"/>
    <w:name w:val="WW8Num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15:restartNumberingAfterBreak="0">
    <w:nsid w:val="00963B09"/>
    <w:multiLevelType w:val="multilevel"/>
    <w:tmpl w:val="367C8F08"/>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08072F20"/>
    <w:multiLevelType w:val="multilevel"/>
    <w:tmpl w:val="4846F5DC"/>
    <w:lvl w:ilvl="0">
      <w:start w:val="4"/>
      <w:numFmt w:val="decimal"/>
      <w:lvlText w:val="%1"/>
      <w:lvlJc w:val="left"/>
      <w:pPr>
        <w:ind w:left="480" w:hanging="480"/>
      </w:pPr>
      <w:rPr>
        <w:rFonts w:hint="default"/>
      </w:rPr>
    </w:lvl>
    <w:lvl w:ilvl="1">
      <w:start w:val="2"/>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0" w15:restartNumberingAfterBreak="0">
    <w:nsid w:val="095127AC"/>
    <w:multiLevelType w:val="multilevel"/>
    <w:tmpl w:val="35E03028"/>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1" w15:restartNumberingAfterBreak="0">
    <w:nsid w:val="0AFC0AC7"/>
    <w:multiLevelType w:val="multilevel"/>
    <w:tmpl w:val="1AEC1884"/>
    <w:lvl w:ilvl="0">
      <w:start w:val="4"/>
      <w:numFmt w:val="upperRoman"/>
      <w:lvlText w:val="%1."/>
      <w:lvlJc w:val="left"/>
      <w:pPr>
        <w:ind w:left="574" w:hanging="214"/>
      </w:pPr>
      <w:rPr>
        <w:rFonts w:hint="default"/>
        <w:b/>
        <w:bCs/>
        <w:spacing w:val="-1"/>
        <w:w w:val="100"/>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0C793012"/>
    <w:multiLevelType w:val="hybridMultilevel"/>
    <w:tmpl w:val="C0B8D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D040D57"/>
    <w:multiLevelType w:val="multilevel"/>
    <w:tmpl w:val="BBBCAFE0"/>
    <w:lvl w:ilvl="0">
      <w:start w:val="5"/>
      <w:numFmt w:val="decimal"/>
      <w:lvlText w:val="%1.0"/>
      <w:lvlJc w:val="left"/>
      <w:pPr>
        <w:ind w:left="360" w:hanging="360"/>
      </w:pPr>
      <w:rPr>
        <w:rFonts w:hint="default"/>
        <w:b/>
        <w:bCs/>
      </w:rPr>
    </w:lvl>
    <w:lvl w:ilvl="1">
      <w:start w:val="1"/>
      <w:numFmt w:val="decimal"/>
      <w:lvlText w:val="%1.%2"/>
      <w:lvlJc w:val="left"/>
      <w:pPr>
        <w:ind w:left="1080" w:hanging="36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0F630AFF"/>
    <w:multiLevelType w:val="hybridMultilevel"/>
    <w:tmpl w:val="2034DAB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10A65666"/>
    <w:multiLevelType w:val="hybridMultilevel"/>
    <w:tmpl w:val="B936F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3265356"/>
    <w:multiLevelType w:val="hybridMultilevel"/>
    <w:tmpl w:val="B73C0502"/>
    <w:lvl w:ilvl="0" w:tplc="04190001">
      <w:start w:val="1"/>
      <w:numFmt w:val="bullet"/>
      <w:lvlText w:val=""/>
      <w:lvlJc w:val="left"/>
      <w:pPr>
        <w:ind w:left="1315" w:hanging="360"/>
      </w:pPr>
      <w:rPr>
        <w:rFonts w:ascii="Symbol" w:hAnsi="Symbol" w:hint="default"/>
      </w:rPr>
    </w:lvl>
    <w:lvl w:ilvl="1" w:tplc="04190003" w:tentative="1">
      <w:start w:val="1"/>
      <w:numFmt w:val="bullet"/>
      <w:lvlText w:val="o"/>
      <w:lvlJc w:val="left"/>
      <w:pPr>
        <w:ind w:left="2035" w:hanging="360"/>
      </w:pPr>
      <w:rPr>
        <w:rFonts w:ascii="Courier New" w:hAnsi="Courier New" w:cs="Courier New" w:hint="default"/>
      </w:rPr>
    </w:lvl>
    <w:lvl w:ilvl="2" w:tplc="04190005" w:tentative="1">
      <w:start w:val="1"/>
      <w:numFmt w:val="bullet"/>
      <w:lvlText w:val=""/>
      <w:lvlJc w:val="left"/>
      <w:pPr>
        <w:ind w:left="2755" w:hanging="360"/>
      </w:pPr>
      <w:rPr>
        <w:rFonts w:ascii="Wingdings" w:hAnsi="Wingdings" w:hint="default"/>
      </w:rPr>
    </w:lvl>
    <w:lvl w:ilvl="3" w:tplc="04190001" w:tentative="1">
      <w:start w:val="1"/>
      <w:numFmt w:val="bullet"/>
      <w:lvlText w:val=""/>
      <w:lvlJc w:val="left"/>
      <w:pPr>
        <w:ind w:left="3475" w:hanging="360"/>
      </w:pPr>
      <w:rPr>
        <w:rFonts w:ascii="Symbol" w:hAnsi="Symbol" w:hint="default"/>
      </w:rPr>
    </w:lvl>
    <w:lvl w:ilvl="4" w:tplc="04190003" w:tentative="1">
      <w:start w:val="1"/>
      <w:numFmt w:val="bullet"/>
      <w:lvlText w:val="o"/>
      <w:lvlJc w:val="left"/>
      <w:pPr>
        <w:ind w:left="4195" w:hanging="360"/>
      </w:pPr>
      <w:rPr>
        <w:rFonts w:ascii="Courier New" w:hAnsi="Courier New" w:cs="Courier New" w:hint="default"/>
      </w:rPr>
    </w:lvl>
    <w:lvl w:ilvl="5" w:tplc="04190005" w:tentative="1">
      <w:start w:val="1"/>
      <w:numFmt w:val="bullet"/>
      <w:lvlText w:val=""/>
      <w:lvlJc w:val="left"/>
      <w:pPr>
        <w:ind w:left="4915" w:hanging="360"/>
      </w:pPr>
      <w:rPr>
        <w:rFonts w:ascii="Wingdings" w:hAnsi="Wingdings" w:hint="default"/>
      </w:rPr>
    </w:lvl>
    <w:lvl w:ilvl="6" w:tplc="04190001" w:tentative="1">
      <w:start w:val="1"/>
      <w:numFmt w:val="bullet"/>
      <w:lvlText w:val=""/>
      <w:lvlJc w:val="left"/>
      <w:pPr>
        <w:ind w:left="5635" w:hanging="360"/>
      </w:pPr>
      <w:rPr>
        <w:rFonts w:ascii="Symbol" w:hAnsi="Symbol" w:hint="default"/>
      </w:rPr>
    </w:lvl>
    <w:lvl w:ilvl="7" w:tplc="04190003" w:tentative="1">
      <w:start w:val="1"/>
      <w:numFmt w:val="bullet"/>
      <w:lvlText w:val="o"/>
      <w:lvlJc w:val="left"/>
      <w:pPr>
        <w:ind w:left="6355" w:hanging="360"/>
      </w:pPr>
      <w:rPr>
        <w:rFonts w:ascii="Courier New" w:hAnsi="Courier New" w:cs="Courier New" w:hint="default"/>
      </w:rPr>
    </w:lvl>
    <w:lvl w:ilvl="8" w:tplc="04190005" w:tentative="1">
      <w:start w:val="1"/>
      <w:numFmt w:val="bullet"/>
      <w:lvlText w:val=""/>
      <w:lvlJc w:val="left"/>
      <w:pPr>
        <w:ind w:left="7075" w:hanging="360"/>
      </w:pPr>
      <w:rPr>
        <w:rFonts w:ascii="Wingdings" w:hAnsi="Wingdings" w:hint="default"/>
      </w:rPr>
    </w:lvl>
  </w:abstractNum>
  <w:abstractNum w:abstractNumId="17" w15:restartNumberingAfterBreak="0">
    <w:nsid w:val="17EA17ED"/>
    <w:multiLevelType w:val="multilevel"/>
    <w:tmpl w:val="127C6EEC"/>
    <w:lvl w:ilvl="0">
      <w:start w:val="2"/>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8" w15:restartNumberingAfterBreak="0">
    <w:nsid w:val="1AEC0C3B"/>
    <w:multiLevelType w:val="multilevel"/>
    <w:tmpl w:val="C4348BEE"/>
    <w:lvl w:ilvl="0">
      <w:start w:val="1"/>
      <w:numFmt w:val="decimal"/>
      <w:lvlText w:val="%1.0"/>
      <w:lvlJc w:val="left"/>
      <w:pPr>
        <w:ind w:left="644" w:hanging="360"/>
      </w:pPr>
      <w:rPr>
        <w:rFonts w:hint="default"/>
      </w:rPr>
    </w:lvl>
    <w:lvl w:ilvl="1">
      <w:start w:val="1"/>
      <w:numFmt w:val="decimal"/>
      <w:lvlText w:val="%1.%2"/>
      <w:lvlJc w:val="left"/>
      <w:pPr>
        <w:ind w:left="1352" w:hanging="36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128" w:hanging="720"/>
      </w:pPr>
      <w:rPr>
        <w:rFonts w:hint="default"/>
      </w:rPr>
    </w:lvl>
    <w:lvl w:ilvl="4">
      <w:start w:val="1"/>
      <w:numFmt w:val="decimal"/>
      <w:lvlText w:val="%1.%2.%3.%4.%5"/>
      <w:lvlJc w:val="left"/>
      <w:pPr>
        <w:ind w:left="4196" w:hanging="1080"/>
      </w:pPr>
      <w:rPr>
        <w:rFonts w:hint="default"/>
      </w:rPr>
    </w:lvl>
    <w:lvl w:ilvl="5">
      <w:start w:val="1"/>
      <w:numFmt w:val="decimal"/>
      <w:lvlText w:val="%1.%2.%3.%4.%5.%6"/>
      <w:lvlJc w:val="left"/>
      <w:pPr>
        <w:ind w:left="4904" w:hanging="1080"/>
      </w:pPr>
      <w:rPr>
        <w:rFonts w:hint="default"/>
      </w:rPr>
    </w:lvl>
    <w:lvl w:ilvl="6">
      <w:start w:val="1"/>
      <w:numFmt w:val="decimal"/>
      <w:lvlText w:val="%1.%2.%3.%4.%5.%6.%7"/>
      <w:lvlJc w:val="left"/>
      <w:pPr>
        <w:ind w:left="5972" w:hanging="1440"/>
      </w:pPr>
      <w:rPr>
        <w:rFonts w:hint="default"/>
      </w:rPr>
    </w:lvl>
    <w:lvl w:ilvl="7">
      <w:start w:val="1"/>
      <w:numFmt w:val="decimal"/>
      <w:lvlText w:val="%1.%2.%3.%4.%5.%6.%7.%8"/>
      <w:lvlJc w:val="left"/>
      <w:pPr>
        <w:ind w:left="6680" w:hanging="1440"/>
      </w:pPr>
      <w:rPr>
        <w:rFonts w:hint="default"/>
      </w:rPr>
    </w:lvl>
    <w:lvl w:ilvl="8">
      <w:start w:val="1"/>
      <w:numFmt w:val="decimal"/>
      <w:lvlText w:val="%1.%2.%3.%4.%5.%6.%7.%8.%9"/>
      <w:lvlJc w:val="left"/>
      <w:pPr>
        <w:ind w:left="7748" w:hanging="1800"/>
      </w:pPr>
      <w:rPr>
        <w:rFonts w:hint="default"/>
      </w:rPr>
    </w:lvl>
  </w:abstractNum>
  <w:abstractNum w:abstractNumId="19" w15:restartNumberingAfterBreak="0">
    <w:nsid w:val="1CE6480D"/>
    <w:multiLevelType w:val="hybridMultilevel"/>
    <w:tmpl w:val="24984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F9D04AD"/>
    <w:multiLevelType w:val="hybridMultilevel"/>
    <w:tmpl w:val="5694C3D6"/>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21" w15:restartNumberingAfterBreak="0">
    <w:nsid w:val="21AE3CE2"/>
    <w:multiLevelType w:val="multilevel"/>
    <w:tmpl w:val="D0C00D5E"/>
    <w:lvl w:ilvl="0">
      <w:start w:val="3"/>
      <w:numFmt w:val="decimal"/>
      <w:lvlText w:val="%1"/>
      <w:lvlJc w:val="left"/>
      <w:pPr>
        <w:ind w:left="360" w:hanging="360"/>
      </w:pPr>
      <w:rPr>
        <w:rFonts w:ascii="Times New Roman" w:hAnsi="Times New Roman" w:cs="Times New Roman" w:hint="default"/>
      </w:rPr>
    </w:lvl>
    <w:lvl w:ilvl="1">
      <w:start w:val="3"/>
      <w:numFmt w:val="decimal"/>
      <w:lvlText w:val="%1.%2"/>
      <w:lvlJc w:val="left"/>
      <w:pPr>
        <w:ind w:left="720" w:hanging="360"/>
      </w:pPr>
      <w:rPr>
        <w:rFonts w:ascii="Times New Roman" w:hAnsi="Times New Roman" w:cs="Times New Roman" w:hint="default"/>
      </w:rPr>
    </w:lvl>
    <w:lvl w:ilvl="2">
      <w:start w:val="1"/>
      <w:numFmt w:val="decimal"/>
      <w:lvlText w:val="%1.%2.%3"/>
      <w:lvlJc w:val="left"/>
      <w:pPr>
        <w:ind w:left="1440" w:hanging="720"/>
      </w:pPr>
      <w:rPr>
        <w:rFonts w:ascii="Times New Roman" w:hAnsi="Times New Roman" w:cs="Times New Roman" w:hint="default"/>
      </w:rPr>
    </w:lvl>
    <w:lvl w:ilvl="3">
      <w:start w:val="1"/>
      <w:numFmt w:val="decimal"/>
      <w:lvlText w:val="%1.%2.%3.%4"/>
      <w:lvlJc w:val="left"/>
      <w:pPr>
        <w:ind w:left="1800" w:hanging="720"/>
      </w:pPr>
      <w:rPr>
        <w:rFonts w:ascii="Times New Roman" w:hAnsi="Times New Roman" w:cs="Times New Roman" w:hint="default"/>
      </w:rPr>
    </w:lvl>
    <w:lvl w:ilvl="4">
      <w:start w:val="1"/>
      <w:numFmt w:val="decimal"/>
      <w:lvlText w:val="%1.%2.%3.%4.%5"/>
      <w:lvlJc w:val="left"/>
      <w:pPr>
        <w:ind w:left="2520" w:hanging="1080"/>
      </w:pPr>
      <w:rPr>
        <w:rFonts w:ascii="Times New Roman" w:hAnsi="Times New Roman" w:cs="Times New Roman" w:hint="default"/>
      </w:rPr>
    </w:lvl>
    <w:lvl w:ilvl="5">
      <w:start w:val="1"/>
      <w:numFmt w:val="decimal"/>
      <w:lvlText w:val="%1.%2.%3.%4.%5.%6"/>
      <w:lvlJc w:val="left"/>
      <w:pPr>
        <w:ind w:left="2880" w:hanging="1080"/>
      </w:pPr>
      <w:rPr>
        <w:rFonts w:ascii="Times New Roman" w:hAnsi="Times New Roman" w:cs="Times New Roman" w:hint="default"/>
      </w:rPr>
    </w:lvl>
    <w:lvl w:ilvl="6">
      <w:start w:val="1"/>
      <w:numFmt w:val="decimal"/>
      <w:lvlText w:val="%1.%2.%3.%4.%5.%6.%7"/>
      <w:lvlJc w:val="left"/>
      <w:pPr>
        <w:ind w:left="3600" w:hanging="1440"/>
      </w:pPr>
      <w:rPr>
        <w:rFonts w:ascii="Times New Roman" w:hAnsi="Times New Roman" w:cs="Times New Roman" w:hint="default"/>
      </w:rPr>
    </w:lvl>
    <w:lvl w:ilvl="7">
      <w:start w:val="1"/>
      <w:numFmt w:val="decimal"/>
      <w:lvlText w:val="%1.%2.%3.%4.%5.%6.%7.%8"/>
      <w:lvlJc w:val="left"/>
      <w:pPr>
        <w:ind w:left="3960" w:hanging="1440"/>
      </w:pPr>
      <w:rPr>
        <w:rFonts w:ascii="Times New Roman" w:hAnsi="Times New Roman" w:cs="Times New Roman" w:hint="default"/>
      </w:rPr>
    </w:lvl>
    <w:lvl w:ilvl="8">
      <w:start w:val="1"/>
      <w:numFmt w:val="decimal"/>
      <w:lvlText w:val="%1.%2.%3.%4.%5.%6.%7.%8.%9"/>
      <w:lvlJc w:val="left"/>
      <w:pPr>
        <w:ind w:left="4680" w:hanging="1800"/>
      </w:pPr>
      <w:rPr>
        <w:rFonts w:ascii="Times New Roman" w:hAnsi="Times New Roman" w:cs="Times New Roman" w:hint="default"/>
      </w:rPr>
    </w:lvl>
  </w:abstractNum>
  <w:abstractNum w:abstractNumId="22" w15:restartNumberingAfterBreak="0">
    <w:nsid w:val="222816EF"/>
    <w:multiLevelType w:val="multilevel"/>
    <w:tmpl w:val="F2D46DC0"/>
    <w:lvl w:ilvl="0">
      <w:start w:val="6"/>
      <w:numFmt w:val="decimal"/>
      <w:lvlText w:val="%1"/>
      <w:lvlJc w:val="left"/>
      <w:pPr>
        <w:ind w:left="480" w:hanging="480"/>
      </w:pPr>
      <w:rPr>
        <w:rFonts w:ascii="Times New Roman" w:hAnsi="Times New Roman" w:cs="Times New Roman" w:hint="default"/>
      </w:rPr>
    </w:lvl>
    <w:lvl w:ilvl="1">
      <w:start w:val="4"/>
      <w:numFmt w:val="decimal"/>
      <w:lvlText w:val="%1.%2"/>
      <w:lvlJc w:val="left"/>
      <w:pPr>
        <w:ind w:left="1200" w:hanging="480"/>
      </w:pPr>
      <w:rPr>
        <w:rFonts w:ascii="Times New Roman" w:hAnsi="Times New Roman" w:cs="Times New Roman" w:hint="default"/>
      </w:rPr>
    </w:lvl>
    <w:lvl w:ilvl="2">
      <w:start w:val="2"/>
      <w:numFmt w:val="decimal"/>
      <w:lvlText w:val="%1.%2.%3"/>
      <w:lvlJc w:val="left"/>
      <w:pPr>
        <w:ind w:left="2160" w:hanging="720"/>
      </w:pPr>
      <w:rPr>
        <w:rFonts w:ascii="Times New Roman" w:hAnsi="Times New Roman" w:cs="Times New Roman" w:hint="default"/>
      </w:rPr>
    </w:lvl>
    <w:lvl w:ilvl="3">
      <w:start w:val="1"/>
      <w:numFmt w:val="decimal"/>
      <w:lvlText w:val="%1.%2.%3.%4"/>
      <w:lvlJc w:val="left"/>
      <w:pPr>
        <w:ind w:left="2880" w:hanging="720"/>
      </w:pPr>
      <w:rPr>
        <w:rFonts w:ascii="Times New Roman" w:hAnsi="Times New Roman" w:cs="Times New Roman" w:hint="default"/>
      </w:rPr>
    </w:lvl>
    <w:lvl w:ilvl="4">
      <w:start w:val="1"/>
      <w:numFmt w:val="decimal"/>
      <w:lvlText w:val="%1.%2.%3.%4.%5"/>
      <w:lvlJc w:val="left"/>
      <w:pPr>
        <w:ind w:left="3960" w:hanging="1080"/>
      </w:pPr>
      <w:rPr>
        <w:rFonts w:ascii="Times New Roman" w:hAnsi="Times New Roman" w:cs="Times New Roman" w:hint="default"/>
      </w:rPr>
    </w:lvl>
    <w:lvl w:ilvl="5">
      <w:start w:val="1"/>
      <w:numFmt w:val="decimal"/>
      <w:lvlText w:val="%1.%2.%3.%4.%5.%6"/>
      <w:lvlJc w:val="left"/>
      <w:pPr>
        <w:ind w:left="4680" w:hanging="1080"/>
      </w:pPr>
      <w:rPr>
        <w:rFonts w:ascii="Times New Roman" w:hAnsi="Times New Roman" w:cs="Times New Roman" w:hint="default"/>
      </w:rPr>
    </w:lvl>
    <w:lvl w:ilvl="6">
      <w:start w:val="1"/>
      <w:numFmt w:val="decimal"/>
      <w:lvlText w:val="%1.%2.%3.%4.%5.%6.%7"/>
      <w:lvlJc w:val="left"/>
      <w:pPr>
        <w:ind w:left="5760" w:hanging="1440"/>
      </w:pPr>
      <w:rPr>
        <w:rFonts w:ascii="Times New Roman" w:hAnsi="Times New Roman" w:cs="Times New Roman" w:hint="default"/>
      </w:rPr>
    </w:lvl>
    <w:lvl w:ilvl="7">
      <w:start w:val="1"/>
      <w:numFmt w:val="decimal"/>
      <w:lvlText w:val="%1.%2.%3.%4.%5.%6.%7.%8"/>
      <w:lvlJc w:val="left"/>
      <w:pPr>
        <w:ind w:left="6480" w:hanging="1440"/>
      </w:pPr>
      <w:rPr>
        <w:rFonts w:ascii="Times New Roman" w:hAnsi="Times New Roman" w:cs="Times New Roman" w:hint="default"/>
      </w:rPr>
    </w:lvl>
    <w:lvl w:ilvl="8">
      <w:start w:val="1"/>
      <w:numFmt w:val="decimal"/>
      <w:lvlText w:val="%1.%2.%3.%4.%5.%6.%7.%8.%9"/>
      <w:lvlJc w:val="left"/>
      <w:pPr>
        <w:ind w:left="7560" w:hanging="1800"/>
      </w:pPr>
      <w:rPr>
        <w:rFonts w:ascii="Times New Roman" w:hAnsi="Times New Roman" w:cs="Times New Roman" w:hint="default"/>
      </w:rPr>
    </w:lvl>
  </w:abstractNum>
  <w:abstractNum w:abstractNumId="23" w15:restartNumberingAfterBreak="0">
    <w:nsid w:val="222C3CAE"/>
    <w:multiLevelType w:val="hybridMultilevel"/>
    <w:tmpl w:val="3578A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48C515A"/>
    <w:multiLevelType w:val="hybridMultilevel"/>
    <w:tmpl w:val="828CCB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67E64C0"/>
    <w:multiLevelType w:val="hybridMultilevel"/>
    <w:tmpl w:val="E162EE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7EF2A9C"/>
    <w:multiLevelType w:val="hybridMultilevel"/>
    <w:tmpl w:val="83246546"/>
    <w:lvl w:ilvl="0" w:tplc="8632ACC4">
      <w:start w:val="1"/>
      <w:numFmt w:val="bullet"/>
      <w:lvlText w:val=""/>
      <w:lvlJc w:val="left"/>
      <w:pPr>
        <w:ind w:left="1440" w:hanging="360"/>
      </w:pPr>
      <w:rPr>
        <w:rFonts w:ascii="Symbol" w:hAnsi="Symbol" w:hint="default"/>
        <w:sz w:val="24"/>
        <w:szCs w:val="24"/>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29112D2A"/>
    <w:multiLevelType w:val="multilevel"/>
    <w:tmpl w:val="DDCA417A"/>
    <w:lvl w:ilvl="0">
      <w:start w:val="4"/>
      <w:numFmt w:val="decimal"/>
      <w:lvlText w:val="%1"/>
      <w:lvlJc w:val="left"/>
      <w:pPr>
        <w:ind w:left="480" w:hanging="480"/>
      </w:pPr>
      <w:rPr>
        <w:rFonts w:ascii="Times New Roman" w:hAnsi="Times New Roman" w:cs="Times New Roman" w:hint="default"/>
      </w:rPr>
    </w:lvl>
    <w:lvl w:ilvl="1">
      <w:start w:val="3"/>
      <w:numFmt w:val="decimal"/>
      <w:lvlText w:val="%1.%2"/>
      <w:lvlJc w:val="left"/>
      <w:pPr>
        <w:ind w:left="1200" w:hanging="480"/>
      </w:pPr>
      <w:rPr>
        <w:rFonts w:ascii="Times New Roman" w:hAnsi="Times New Roman" w:cs="Times New Roman" w:hint="default"/>
      </w:rPr>
    </w:lvl>
    <w:lvl w:ilvl="2">
      <w:start w:val="1"/>
      <w:numFmt w:val="decimal"/>
      <w:lvlText w:val="%1.%2.%3"/>
      <w:lvlJc w:val="left"/>
      <w:pPr>
        <w:ind w:left="2160" w:hanging="720"/>
      </w:pPr>
      <w:rPr>
        <w:rFonts w:ascii="Times New Roman" w:hAnsi="Times New Roman" w:cs="Times New Roman" w:hint="default"/>
      </w:rPr>
    </w:lvl>
    <w:lvl w:ilvl="3">
      <w:start w:val="1"/>
      <w:numFmt w:val="decimal"/>
      <w:lvlText w:val="%1.%2.%3.%4"/>
      <w:lvlJc w:val="left"/>
      <w:pPr>
        <w:ind w:left="2880" w:hanging="720"/>
      </w:pPr>
      <w:rPr>
        <w:rFonts w:ascii="Times New Roman" w:hAnsi="Times New Roman" w:cs="Times New Roman" w:hint="default"/>
      </w:rPr>
    </w:lvl>
    <w:lvl w:ilvl="4">
      <w:start w:val="1"/>
      <w:numFmt w:val="decimal"/>
      <w:lvlText w:val="%1.%2.%3.%4.%5"/>
      <w:lvlJc w:val="left"/>
      <w:pPr>
        <w:ind w:left="3960" w:hanging="1080"/>
      </w:pPr>
      <w:rPr>
        <w:rFonts w:ascii="Times New Roman" w:hAnsi="Times New Roman" w:cs="Times New Roman" w:hint="default"/>
      </w:rPr>
    </w:lvl>
    <w:lvl w:ilvl="5">
      <w:start w:val="1"/>
      <w:numFmt w:val="decimal"/>
      <w:lvlText w:val="%1.%2.%3.%4.%5.%6"/>
      <w:lvlJc w:val="left"/>
      <w:pPr>
        <w:ind w:left="4680" w:hanging="1080"/>
      </w:pPr>
      <w:rPr>
        <w:rFonts w:ascii="Times New Roman" w:hAnsi="Times New Roman" w:cs="Times New Roman" w:hint="default"/>
      </w:rPr>
    </w:lvl>
    <w:lvl w:ilvl="6">
      <w:start w:val="1"/>
      <w:numFmt w:val="decimal"/>
      <w:lvlText w:val="%1.%2.%3.%4.%5.%6.%7"/>
      <w:lvlJc w:val="left"/>
      <w:pPr>
        <w:ind w:left="5760" w:hanging="1440"/>
      </w:pPr>
      <w:rPr>
        <w:rFonts w:ascii="Times New Roman" w:hAnsi="Times New Roman" w:cs="Times New Roman" w:hint="default"/>
      </w:rPr>
    </w:lvl>
    <w:lvl w:ilvl="7">
      <w:start w:val="1"/>
      <w:numFmt w:val="decimal"/>
      <w:lvlText w:val="%1.%2.%3.%4.%5.%6.%7.%8"/>
      <w:lvlJc w:val="left"/>
      <w:pPr>
        <w:ind w:left="6480" w:hanging="1440"/>
      </w:pPr>
      <w:rPr>
        <w:rFonts w:ascii="Times New Roman" w:hAnsi="Times New Roman" w:cs="Times New Roman" w:hint="default"/>
      </w:rPr>
    </w:lvl>
    <w:lvl w:ilvl="8">
      <w:start w:val="1"/>
      <w:numFmt w:val="decimal"/>
      <w:lvlText w:val="%1.%2.%3.%4.%5.%6.%7.%8.%9"/>
      <w:lvlJc w:val="left"/>
      <w:pPr>
        <w:ind w:left="7560" w:hanging="1800"/>
      </w:pPr>
      <w:rPr>
        <w:rFonts w:ascii="Times New Roman" w:hAnsi="Times New Roman" w:cs="Times New Roman" w:hint="default"/>
      </w:rPr>
    </w:lvl>
  </w:abstractNum>
  <w:abstractNum w:abstractNumId="28" w15:restartNumberingAfterBreak="0">
    <w:nsid w:val="2A6D429A"/>
    <w:multiLevelType w:val="multilevel"/>
    <w:tmpl w:val="B2E8E508"/>
    <w:lvl w:ilvl="0">
      <w:start w:val="5"/>
      <w:numFmt w:val="decimal"/>
      <w:lvlText w:val="%1"/>
      <w:lvlJc w:val="left"/>
      <w:pPr>
        <w:ind w:left="360" w:hanging="360"/>
      </w:pPr>
      <w:rPr>
        <w:rFonts w:ascii="Times New Roman" w:hAnsi="Times New Roman" w:cs="Times New Roman" w:hint="default"/>
      </w:rPr>
    </w:lvl>
    <w:lvl w:ilvl="1">
      <w:start w:val="2"/>
      <w:numFmt w:val="decimal"/>
      <w:lvlText w:val="%1.%2"/>
      <w:lvlJc w:val="left"/>
      <w:pPr>
        <w:ind w:left="786"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29" w15:restartNumberingAfterBreak="0">
    <w:nsid w:val="2B1B60A1"/>
    <w:multiLevelType w:val="hybridMultilevel"/>
    <w:tmpl w:val="A8F662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CCB34E7"/>
    <w:multiLevelType w:val="multilevel"/>
    <w:tmpl w:val="97CC0F56"/>
    <w:lvl w:ilvl="0">
      <w:start w:val="2"/>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600" w:hanging="72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120" w:hanging="1080"/>
      </w:pPr>
      <w:rPr>
        <w:rFonts w:hint="default"/>
        <w:b/>
      </w:rPr>
    </w:lvl>
    <w:lvl w:ilvl="8">
      <w:start w:val="1"/>
      <w:numFmt w:val="decimal"/>
      <w:lvlText w:val="%1.%2.%3.%4.%5.%6.%7.%8.%9"/>
      <w:lvlJc w:val="left"/>
      <w:pPr>
        <w:ind w:left="7200" w:hanging="1440"/>
      </w:pPr>
      <w:rPr>
        <w:rFonts w:hint="default"/>
        <w:b/>
      </w:rPr>
    </w:lvl>
  </w:abstractNum>
  <w:abstractNum w:abstractNumId="31" w15:restartNumberingAfterBreak="0">
    <w:nsid w:val="2CDE0BF2"/>
    <w:multiLevelType w:val="multilevel"/>
    <w:tmpl w:val="BEB80FD2"/>
    <w:lvl w:ilvl="0">
      <w:start w:val="1"/>
      <w:numFmt w:val="decimal"/>
      <w:lvlText w:val="%1.0"/>
      <w:lvlJc w:val="left"/>
      <w:pPr>
        <w:ind w:left="360" w:hanging="360"/>
      </w:pPr>
      <w:rPr>
        <w:rFonts w:asciiTheme="majorBidi" w:hAnsiTheme="majorBidi" w:cstheme="majorBidi" w:hint="default"/>
        <w:b/>
      </w:rPr>
    </w:lvl>
    <w:lvl w:ilvl="1">
      <w:start w:val="1"/>
      <w:numFmt w:val="decimal"/>
      <w:lvlText w:val="%1.%2"/>
      <w:lvlJc w:val="left"/>
      <w:pPr>
        <w:ind w:left="1080" w:hanging="360"/>
      </w:pPr>
      <w:rPr>
        <w:rFonts w:hint="default"/>
        <w:b w:val="0"/>
        <w:bCs/>
      </w:rPr>
    </w:lvl>
    <w:lvl w:ilvl="2">
      <w:start w:val="1"/>
      <w:numFmt w:val="decimal"/>
      <w:lvlText w:val="%1.%2.%3"/>
      <w:lvlJc w:val="left"/>
      <w:pPr>
        <w:ind w:left="2160" w:hanging="720"/>
      </w:pPr>
      <w:rPr>
        <w:rFonts w:hint="default"/>
        <w:b w:val="0"/>
        <w:bCs/>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2" w15:restartNumberingAfterBreak="0">
    <w:nsid w:val="2D9E4F98"/>
    <w:multiLevelType w:val="hybridMultilevel"/>
    <w:tmpl w:val="8AC66EB0"/>
    <w:lvl w:ilvl="0" w:tplc="5D5AA7A4">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33" w15:restartNumberingAfterBreak="0">
    <w:nsid w:val="321517BB"/>
    <w:multiLevelType w:val="multilevel"/>
    <w:tmpl w:val="447E0E08"/>
    <w:lvl w:ilvl="0">
      <w:start w:val="1"/>
      <w:numFmt w:val="decimal"/>
      <w:pStyle w:val="NumberListlvl1"/>
      <w:lvlText w:val="%1."/>
      <w:lvlJc w:val="left"/>
      <w:pPr>
        <w:tabs>
          <w:tab w:val="num" w:pos="720"/>
        </w:tabs>
        <w:ind w:left="720" w:hanging="720"/>
      </w:pPr>
    </w:lvl>
    <w:lvl w:ilvl="1">
      <w:start w:val="1"/>
      <w:numFmt w:val="decimal"/>
      <w:pStyle w:val="NumberListlvl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33127C84"/>
    <w:multiLevelType w:val="multilevel"/>
    <w:tmpl w:val="4FA6E8BA"/>
    <w:lvl w:ilvl="0">
      <w:start w:val="4"/>
      <w:numFmt w:val="decimal"/>
      <w:lvlText w:val="%1"/>
      <w:lvlJc w:val="left"/>
      <w:pPr>
        <w:ind w:left="360" w:hanging="360"/>
      </w:pPr>
      <w:rPr>
        <w:rFonts w:ascii="Times New Roman" w:hAnsi="Times New Roman" w:cs="Times New Roman" w:hint="default"/>
      </w:rPr>
    </w:lvl>
    <w:lvl w:ilvl="1">
      <w:start w:val="2"/>
      <w:numFmt w:val="decimal"/>
      <w:lvlText w:val="%1.%2"/>
      <w:lvlJc w:val="left"/>
      <w:pPr>
        <w:ind w:left="1080" w:hanging="360"/>
      </w:pPr>
      <w:rPr>
        <w:rFonts w:ascii="Times New Roman" w:hAnsi="Times New Roman" w:cs="Times New Roman" w:hint="default"/>
      </w:rPr>
    </w:lvl>
    <w:lvl w:ilvl="2">
      <w:start w:val="1"/>
      <w:numFmt w:val="decimal"/>
      <w:lvlText w:val="%1.%2.%3"/>
      <w:lvlJc w:val="left"/>
      <w:pPr>
        <w:ind w:left="2160" w:hanging="720"/>
      </w:pPr>
      <w:rPr>
        <w:rFonts w:ascii="Times New Roman" w:hAnsi="Times New Roman" w:cs="Times New Roman" w:hint="default"/>
      </w:rPr>
    </w:lvl>
    <w:lvl w:ilvl="3">
      <w:start w:val="1"/>
      <w:numFmt w:val="decimal"/>
      <w:lvlText w:val="%1.%2.%3.%4"/>
      <w:lvlJc w:val="left"/>
      <w:pPr>
        <w:ind w:left="2880" w:hanging="720"/>
      </w:pPr>
      <w:rPr>
        <w:rFonts w:ascii="Times New Roman" w:hAnsi="Times New Roman" w:cs="Times New Roman" w:hint="default"/>
      </w:rPr>
    </w:lvl>
    <w:lvl w:ilvl="4">
      <w:start w:val="1"/>
      <w:numFmt w:val="decimal"/>
      <w:lvlText w:val="%1.%2.%3.%4.%5"/>
      <w:lvlJc w:val="left"/>
      <w:pPr>
        <w:ind w:left="3960" w:hanging="1080"/>
      </w:pPr>
      <w:rPr>
        <w:rFonts w:ascii="Times New Roman" w:hAnsi="Times New Roman" w:cs="Times New Roman" w:hint="default"/>
      </w:rPr>
    </w:lvl>
    <w:lvl w:ilvl="5">
      <w:start w:val="1"/>
      <w:numFmt w:val="decimal"/>
      <w:lvlText w:val="%1.%2.%3.%4.%5.%6"/>
      <w:lvlJc w:val="left"/>
      <w:pPr>
        <w:ind w:left="4680" w:hanging="1080"/>
      </w:pPr>
      <w:rPr>
        <w:rFonts w:ascii="Times New Roman" w:hAnsi="Times New Roman" w:cs="Times New Roman" w:hint="default"/>
      </w:rPr>
    </w:lvl>
    <w:lvl w:ilvl="6">
      <w:start w:val="1"/>
      <w:numFmt w:val="decimal"/>
      <w:lvlText w:val="%1.%2.%3.%4.%5.%6.%7"/>
      <w:lvlJc w:val="left"/>
      <w:pPr>
        <w:ind w:left="5760" w:hanging="1440"/>
      </w:pPr>
      <w:rPr>
        <w:rFonts w:ascii="Times New Roman" w:hAnsi="Times New Roman" w:cs="Times New Roman" w:hint="default"/>
      </w:rPr>
    </w:lvl>
    <w:lvl w:ilvl="7">
      <w:start w:val="1"/>
      <w:numFmt w:val="decimal"/>
      <w:lvlText w:val="%1.%2.%3.%4.%5.%6.%7.%8"/>
      <w:lvlJc w:val="left"/>
      <w:pPr>
        <w:ind w:left="6480" w:hanging="1440"/>
      </w:pPr>
      <w:rPr>
        <w:rFonts w:ascii="Times New Roman" w:hAnsi="Times New Roman" w:cs="Times New Roman" w:hint="default"/>
      </w:rPr>
    </w:lvl>
    <w:lvl w:ilvl="8">
      <w:start w:val="1"/>
      <w:numFmt w:val="decimal"/>
      <w:lvlText w:val="%1.%2.%3.%4.%5.%6.%7.%8.%9"/>
      <w:lvlJc w:val="left"/>
      <w:pPr>
        <w:ind w:left="7560" w:hanging="1800"/>
      </w:pPr>
      <w:rPr>
        <w:rFonts w:ascii="Times New Roman" w:hAnsi="Times New Roman" w:cs="Times New Roman" w:hint="default"/>
      </w:rPr>
    </w:lvl>
  </w:abstractNum>
  <w:abstractNum w:abstractNumId="35" w15:restartNumberingAfterBreak="0">
    <w:nsid w:val="35052CD1"/>
    <w:multiLevelType w:val="multilevel"/>
    <w:tmpl w:val="00D07BC0"/>
    <w:lvl w:ilvl="0">
      <w:start w:val="5"/>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6" w15:restartNumberingAfterBreak="0">
    <w:nsid w:val="3A273866"/>
    <w:multiLevelType w:val="multilevel"/>
    <w:tmpl w:val="CF160EB0"/>
    <w:lvl w:ilvl="0">
      <w:start w:val="4"/>
      <w:numFmt w:val="decimal"/>
      <w:lvlText w:val="%1"/>
      <w:lvlJc w:val="left"/>
      <w:pPr>
        <w:ind w:left="360" w:hanging="360"/>
      </w:pPr>
      <w:rPr>
        <w:rFonts w:ascii="Times New Roman" w:hAnsi="Times New Roman" w:cs="Times New Roman" w:hint="default"/>
      </w:rPr>
    </w:lvl>
    <w:lvl w:ilvl="1">
      <w:start w:val="2"/>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37" w15:restartNumberingAfterBreak="0">
    <w:nsid w:val="3D3C69A2"/>
    <w:multiLevelType w:val="hybridMultilevel"/>
    <w:tmpl w:val="16AAFA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063658A"/>
    <w:multiLevelType w:val="multilevel"/>
    <w:tmpl w:val="0246866A"/>
    <w:lvl w:ilvl="0">
      <w:start w:val="1"/>
      <w:numFmt w:val="decimal"/>
      <w:lvlText w:val="%1.0"/>
      <w:lvlJc w:val="left"/>
      <w:pPr>
        <w:ind w:left="360" w:hanging="360"/>
      </w:pPr>
      <w:rPr>
        <w:rFonts w:ascii="Times New Roman" w:hAnsi="Times New Roman" w:cs="Times New Roman" w:hint="default"/>
        <w:b/>
      </w:rPr>
    </w:lvl>
    <w:lvl w:ilvl="1">
      <w:start w:val="1"/>
      <w:numFmt w:val="decimal"/>
      <w:lvlText w:val="%1.%2"/>
      <w:lvlJc w:val="left"/>
      <w:pPr>
        <w:ind w:left="1080" w:hanging="360"/>
      </w:pPr>
      <w:rPr>
        <w:rFonts w:ascii="Times New Roman" w:hAnsi="Times New Roman" w:cs="Times New Roman" w:hint="default"/>
        <w:b w:val="0"/>
        <w:bCs/>
      </w:rPr>
    </w:lvl>
    <w:lvl w:ilvl="2">
      <w:start w:val="1"/>
      <w:numFmt w:val="decimal"/>
      <w:lvlText w:val="%1.%2.%3"/>
      <w:lvlJc w:val="left"/>
      <w:pPr>
        <w:ind w:left="2160" w:hanging="720"/>
      </w:pPr>
      <w:rPr>
        <w:rFonts w:ascii="Times New Roman" w:hAnsi="Times New Roman" w:cs="Times New Roman" w:hint="default"/>
        <w:b/>
      </w:rPr>
    </w:lvl>
    <w:lvl w:ilvl="3">
      <w:start w:val="1"/>
      <w:numFmt w:val="decimal"/>
      <w:lvlText w:val="%1.%2.%3.%4"/>
      <w:lvlJc w:val="left"/>
      <w:pPr>
        <w:ind w:left="2880" w:hanging="720"/>
      </w:pPr>
      <w:rPr>
        <w:rFonts w:ascii="Times New Roman" w:hAnsi="Times New Roman" w:cs="Times New Roman" w:hint="default"/>
        <w:b/>
      </w:rPr>
    </w:lvl>
    <w:lvl w:ilvl="4">
      <w:start w:val="1"/>
      <w:numFmt w:val="decimal"/>
      <w:lvlText w:val="%1.%2.%3.%4.%5"/>
      <w:lvlJc w:val="left"/>
      <w:pPr>
        <w:ind w:left="3960" w:hanging="1080"/>
      </w:pPr>
      <w:rPr>
        <w:rFonts w:ascii="Times New Roman" w:hAnsi="Times New Roman" w:cs="Times New Roman" w:hint="default"/>
        <w:b/>
      </w:rPr>
    </w:lvl>
    <w:lvl w:ilvl="5">
      <w:start w:val="1"/>
      <w:numFmt w:val="decimal"/>
      <w:lvlText w:val="%1.%2.%3.%4.%5.%6"/>
      <w:lvlJc w:val="left"/>
      <w:pPr>
        <w:ind w:left="4680" w:hanging="1080"/>
      </w:pPr>
      <w:rPr>
        <w:rFonts w:ascii="Times New Roman" w:hAnsi="Times New Roman" w:cs="Times New Roman" w:hint="default"/>
        <w:b/>
      </w:rPr>
    </w:lvl>
    <w:lvl w:ilvl="6">
      <w:start w:val="1"/>
      <w:numFmt w:val="decimal"/>
      <w:lvlText w:val="%1.%2.%3.%4.%5.%6.%7"/>
      <w:lvlJc w:val="left"/>
      <w:pPr>
        <w:ind w:left="5760" w:hanging="1440"/>
      </w:pPr>
      <w:rPr>
        <w:rFonts w:ascii="Times New Roman" w:hAnsi="Times New Roman" w:cs="Times New Roman" w:hint="default"/>
        <w:b/>
      </w:rPr>
    </w:lvl>
    <w:lvl w:ilvl="7">
      <w:start w:val="1"/>
      <w:numFmt w:val="decimal"/>
      <w:lvlText w:val="%1.%2.%3.%4.%5.%6.%7.%8"/>
      <w:lvlJc w:val="left"/>
      <w:pPr>
        <w:ind w:left="6480" w:hanging="1440"/>
      </w:pPr>
      <w:rPr>
        <w:rFonts w:ascii="Times New Roman" w:hAnsi="Times New Roman" w:cs="Times New Roman" w:hint="default"/>
        <w:b/>
      </w:rPr>
    </w:lvl>
    <w:lvl w:ilvl="8">
      <w:start w:val="1"/>
      <w:numFmt w:val="decimal"/>
      <w:lvlText w:val="%1.%2.%3.%4.%5.%6.%7.%8.%9"/>
      <w:lvlJc w:val="left"/>
      <w:pPr>
        <w:ind w:left="7560" w:hanging="1800"/>
      </w:pPr>
      <w:rPr>
        <w:rFonts w:ascii="Times New Roman" w:hAnsi="Times New Roman" w:cs="Times New Roman" w:hint="default"/>
        <w:b/>
      </w:rPr>
    </w:lvl>
  </w:abstractNum>
  <w:abstractNum w:abstractNumId="39" w15:restartNumberingAfterBreak="0">
    <w:nsid w:val="46085CEA"/>
    <w:multiLevelType w:val="multilevel"/>
    <w:tmpl w:val="67F8355C"/>
    <w:lvl w:ilvl="0">
      <w:start w:val="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70251DA"/>
    <w:multiLevelType w:val="multilevel"/>
    <w:tmpl w:val="BD24AD58"/>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1" w15:restartNumberingAfterBreak="0">
    <w:nsid w:val="47567652"/>
    <w:multiLevelType w:val="hybridMultilevel"/>
    <w:tmpl w:val="F732FFF6"/>
    <w:lvl w:ilvl="0" w:tplc="5D5AA7A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2" w15:restartNumberingAfterBreak="0">
    <w:nsid w:val="47930C56"/>
    <w:multiLevelType w:val="hybridMultilevel"/>
    <w:tmpl w:val="1BB2E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7DB6213"/>
    <w:multiLevelType w:val="multilevel"/>
    <w:tmpl w:val="AECEBDB8"/>
    <w:lvl w:ilvl="0">
      <w:start w:val="1"/>
      <w:numFmt w:val="decimal"/>
      <w:lvlText w:val="%1.0"/>
      <w:lvlJc w:val="left"/>
      <w:pPr>
        <w:ind w:left="360" w:hanging="360"/>
      </w:pPr>
      <w:rPr>
        <w:rFonts w:ascii="Times New Roman" w:hAnsi="Times New Roman" w:cs="Times New Roman" w:hint="default"/>
        <w:b/>
        <w:bCs/>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4" w15:restartNumberingAfterBreak="0">
    <w:nsid w:val="4B2A538B"/>
    <w:multiLevelType w:val="multilevel"/>
    <w:tmpl w:val="23C23614"/>
    <w:lvl w:ilvl="0">
      <w:start w:val="1"/>
      <w:numFmt w:val="decimal"/>
      <w:lvlText w:val="%1."/>
      <w:lvlJc w:val="left"/>
      <w:pPr>
        <w:ind w:left="108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45" w15:restartNumberingAfterBreak="0">
    <w:nsid w:val="4B3D38A3"/>
    <w:multiLevelType w:val="multilevel"/>
    <w:tmpl w:val="F3803BC4"/>
    <w:lvl w:ilvl="0">
      <w:start w:val="4"/>
      <w:numFmt w:val="decimal"/>
      <w:lvlText w:val="%1"/>
      <w:lvlJc w:val="left"/>
      <w:pPr>
        <w:ind w:left="600" w:hanging="600"/>
      </w:pPr>
      <w:rPr>
        <w:rFonts w:hint="default"/>
      </w:rPr>
    </w:lvl>
    <w:lvl w:ilvl="1">
      <w:start w:val="11"/>
      <w:numFmt w:val="decimal"/>
      <w:lvlText w:val="%1.%2"/>
      <w:lvlJc w:val="left"/>
      <w:pPr>
        <w:ind w:left="813" w:hanging="60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46" w15:restartNumberingAfterBreak="0">
    <w:nsid w:val="4C14633C"/>
    <w:multiLevelType w:val="hybridMultilevel"/>
    <w:tmpl w:val="717C0C26"/>
    <w:lvl w:ilvl="0" w:tplc="5D5AA7A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7" w15:restartNumberingAfterBreak="0">
    <w:nsid w:val="4D87084F"/>
    <w:multiLevelType w:val="multilevel"/>
    <w:tmpl w:val="BD24AD58"/>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8" w15:restartNumberingAfterBreak="0">
    <w:nsid w:val="4FF76B93"/>
    <w:multiLevelType w:val="multilevel"/>
    <w:tmpl w:val="9778728A"/>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color w:val="auto"/>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4230" w:hanging="180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5280" w:hanging="2160"/>
      </w:pPr>
      <w:rPr>
        <w:rFonts w:hint="default"/>
      </w:rPr>
    </w:lvl>
  </w:abstractNum>
  <w:abstractNum w:abstractNumId="49" w15:restartNumberingAfterBreak="0">
    <w:nsid w:val="50C558F4"/>
    <w:multiLevelType w:val="multilevel"/>
    <w:tmpl w:val="BBBCAFE0"/>
    <w:lvl w:ilvl="0">
      <w:start w:val="5"/>
      <w:numFmt w:val="decimal"/>
      <w:lvlText w:val="%1.0"/>
      <w:lvlJc w:val="left"/>
      <w:pPr>
        <w:ind w:left="360" w:hanging="360"/>
      </w:pPr>
      <w:rPr>
        <w:rFonts w:hint="default"/>
        <w:b/>
        <w:bCs/>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15:restartNumberingAfterBreak="0">
    <w:nsid w:val="53EF3FC2"/>
    <w:multiLevelType w:val="hybridMultilevel"/>
    <w:tmpl w:val="889C5C86"/>
    <w:lvl w:ilvl="0" w:tplc="04190001">
      <w:start w:val="1"/>
      <w:numFmt w:val="bullet"/>
      <w:lvlText w:val=""/>
      <w:lvlJc w:val="left"/>
      <w:pPr>
        <w:ind w:left="2024" w:hanging="360"/>
      </w:pPr>
      <w:rPr>
        <w:rFonts w:ascii="Symbol" w:hAnsi="Symbol" w:hint="default"/>
      </w:rPr>
    </w:lvl>
    <w:lvl w:ilvl="1" w:tplc="04190003" w:tentative="1">
      <w:start w:val="1"/>
      <w:numFmt w:val="bullet"/>
      <w:lvlText w:val="o"/>
      <w:lvlJc w:val="left"/>
      <w:pPr>
        <w:ind w:left="2744" w:hanging="360"/>
      </w:pPr>
      <w:rPr>
        <w:rFonts w:ascii="Courier New" w:hAnsi="Courier New" w:cs="Courier New" w:hint="default"/>
      </w:rPr>
    </w:lvl>
    <w:lvl w:ilvl="2" w:tplc="04190005" w:tentative="1">
      <w:start w:val="1"/>
      <w:numFmt w:val="bullet"/>
      <w:lvlText w:val=""/>
      <w:lvlJc w:val="left"/>
      <w:pPr>
        <w:ind w:left="3464" w:hanging="360"/>
      </w:pPr>
      <w:rPr>
        <w:rFonts w:ascii="Wingdings" w:hAnsi="Wingdings" w:hint="default"/>
      </w:rPr>
    </w:lvl>
    <w:lvl w:ilvl="3" w:tplc="04190001" w:tentative="1">
      <w:start w:val="1"/>
      <w:numFmt w:val="bullet"/>
      <w:lvlText w:val=""/>
      <w:lvlJc w:val="left"/>
      <w:pPr>
        <w:ind w:left="4184" w:hanging="360"/>
      </w:pPr>
      <w:rPr>
        <w:rFonts w:ascii="Symbol" w:hAnsi="Symbol" w:hint="default"/>
      </w:rPr>
    </w:lvl>
    <w:lvl w:ilvl="4" w:tplc="04190003" w:tentative="1">
      <w:start w:val="1"/>
      <w:numFmt w:val="bullet"/>
      <w:lvlText w:val="o"/>
      <w:lvlJc w:val="left"/>
      <w:pPr>
        <w:ind w:left="4904" w:hanging="360"/>
      </w:pPr>
      <w:rPr>
        <w:rFonts w:ascii="Courier New" w:hAnsi="Courier New" w:cs="Courier New" w:hint="default"/>
      </w:rPr>
    </w:lvl>
    <w:lvl w:ilvl="5" w:tplc="04190005" w:tentative="1">
      <w:start w:val="1"/>
      <w:numFmt w:val="bullet"/>
      <w:lvlText w:val=""/>
      <w:lvlJc w:val="left"/>
      <w:pPr>
        <w:ind w:left="5624" w:hanging="360"/>
      </w:pPr>
      <w:rPr>
        <w:rFonts w:ascii="Wingdings" w:hAnsi="Wingdings" w:hint="default"/>
      </w:rPr>
    </w:lvl>
    <w:lvl w:ilvl="6" w:tplc="04190001" w:tentative="1">
      <w:start w:val="1"/>
      <w:numFmt w:val="bullet"/>
      <w:lvlText w:val=""/>
      <w:lvlJc w:val="left"/>
      <w:pPr>
        <w:ind w:left="6344" w:hanging="360"/>
      </w:pPr>
      <w:rPr>
        <w:rFonts w:ascii="Symbol" w:hAnsi="Symbol" w:hint="default"/>
      </w:rPr>
    </w:lvl>
    <w:lvl w:ilvl="7" w:tplc="04190003" w:tentative="1">
      <w:start w:val="1"/>
      <w:numFmt w:val="bullet"/>
      <w:lvlText w:val="o"/>
      <w:lvlJc w:val="left"/>
      <w:pPr>
        <w:ind w:left="7064" w:hanging="360"/>
      </w:pPr>
      <w:rPr>
        <w:rFonts w:ascii="Courier New" w:hAnsi="Courier New" w:cs="Courier New" w:hint="default"/>
      </w:rPr>
    </w:lvl>
    <w:lvl w:ilvl="8" w:tplc="04190005" w:tentative="1">
      <w:start w:val="1"/>
      <w:numFmt w:val="bullet"/>
      <w:lvlText w:val=""/>
      <w:lvlJc w:val="left"/>
      <w:pPr>
        <w:ind w:left="7784" w:hanging="360"/>
      </w:pPr>
      <w:rPr>
        <w:rFonts w:ascii="Wingdings" w:hAnsi="Wingdings" w:hint="default"/>
      </w:rPr>
    </w:lvl>
  </w:abstractNum>
  <w:abstractNum w:abstractNumId="51" w15:restartNumberingAfterBreak="0">
    <w:nsid w:val="54C43170"/>
    <w:multiLevelType w:val="hybridMultilevel"/>
    <w:tmpl w:val="BF3CDC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874210D"/>
    <w:multiLevelType w:val="hybridMultilevel"/>
    <w:tmpl w:val="94726A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58C30965"/>
    <w:multiLevelType w:val="hybridMultilevel"/>
    <w:tmpl w:val="6434BF8C"/>
    <w:lvl w:ilvl="0" w:tplc="5D5AA7A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15:restartNumberingAfterBreak="0">
    <w:nsid w:val="6078192E"/>
    <w:multiLevelType w:val="hybridMultilevel"/>
    <w:tmpl w:val="740C9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7E80DA5"/>
    <w:multiLevelType w:val="multilevel"/>
    <w:tmpl w:val="3A2C165C"/>
    <w:lvl w:ilvl="0">
      <w:start w:val="2"/>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6" w15:restartNumberingAfterBreak="0">
    <w:nsid w:val="688D29D2"/>
    <w:multiLevelType w:val="hybridMultilevel"/>
    <w:tmpl w:val="28D2631C"/>
    <w:lvl w:ilvl="0" w:tplc="5D5AA7A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 w15:restartNumberingAfterBreak="0">
    <w:nsid w:val="6BC82A97"/>
    <w:multiLevelType w:val="hybridMultilevel"/>
    <w:tmpl w:val="5CC2D886"/>
    <w:lvl w:ilvl="0" w:tplc="0A00F182">
      <w:start w:val="1"/>
      <w:numFmt w:val="decimal"/>
      <w:lvlText w:val="%1."/>
      <w:lvlJc w:val="left"/>
      <w:pPr>
        <w:tabs>
          <w:tab w:val="num" w:pos="720"/>
        </w:tabs>
        <w:ind w:left="720" w:hanging="360"/>
      </w:pPr>
    </w:lvl>
    <w:lvl w:ilvl="1" w:tplc="BA781AA6" w:tentative="1">
      <w:start w:val="1"/>
      <w:numFmt w:val="decimal"/>
      <w:lvlText w:val="%2."/>
      <w:lvlJc w:val="left"/>
      <w:pPr>
        <w:tabs>
          <w:tab w:val="num" w:pos="1440"/>
        </w:tabs>
        <w:ind w:left="1440" w:hanging="360"/>
      </w:pPr>
    </w:lvl>
    <w:lvl w:ilvl="2" w:tplc="AC2A6EF0" w:tentative="1">
      <w:start w:val="1"/>
      <w:numFmt w:val="decimal"/>
      <w:lvlText w:val="%3."/>
      <w:lvlJc w:val="left"/>
      <w:pPr>
        <w:tabs>
          <w:tab w:val="num" w:pos="2160"/>
        </w:tabs>
        <w:ind w:left="2160" w:hanging="360"/>
      </w:pPr>
    </w:lvl>
    <w:lvl w:ilvl="3" w:tplc="60D64B02" w:tentative="1">
      <w:start w:val="1"/>
      <w:numFmt w:val="decimal"/>
      <w:lvlText w:val="%4."/>
      <w:lvlJc w:val="left"/>
      <w:pPr>
        <w:tabs>
          <w:tab w:val="num" w:pos="2880"/>
        </w:tabs>
        <w:ind w:left="2880" w:hanging="360"/>
      </w:pPr>
    </w:lvl>
    <w:lvl w:ilvl="4" w:tplc="FFA26E04" w:tentative="1">
      <w:start w:val="1"/>
      <w:numFmt w:val="decimal"/>
      <w:lvlText w:val="%5."/>
      <w:lvlJc w:val="left"/>
      <w:pPr>
        <w:tabs>
          <w:tab w:val="num" w:pos="3600"/>
        </w:tabs>
        <w:ind w:left="3600" w:hanging="360"/>
      </w:pPr>
    </w:lvl>
    <w:lvl w:ilvl="5" w:tplc="F618A98E" w:tentative="1">
      <w:start w:val="1"/>
      <w:numFmt w:val="decimal"/>
      <w:lvlText w:val="%6."/>
      <w:lvlJc w:val="left"/>
      <w:pPr>
        <w:tabs>
          <w:tab w:val="num" w:pos="4320"/>
        </w:tabs>
        <w:ind w:left="4320" w:hanging="360"/>
      </w:pPr>
    </w:lvl>
    <w:lvl w:ilvl="6" w:tplc="2B68C016" w:tentative="1">
      <w:start w:val="1"/>
      <w:numFmt w:val="decimal"/>
      <w:lvlText w:val="%7."/>
      <w:lvlJc w:val="left"/>
      <w:pPr>
        <w:tabs>
          <w:tab w:val="num" w:pos="5040"/>
        </w:tabs>
        <w:ind w:left="5040" w:hanging="360"/>
      </w:pPr>
    </w:lvl>
    <w:lvl w:ilvl="7" w:tplc="BF44272C" w:tentative="1">
      <w:start w:val="1"/>
      <w:numFmt w:val="decimal"/>
      <w:lvlText w:val="%8."/>
      <w:lvlJc w:val="left"/>
      <w:pPr>
        <w:tabs>
          <w:tab w:val="num" w:pos="5760"/>
        </w:tabs>
        <w:ind w:left="5760" w:hanging="360"/>
      </w:pPr>
    </w:lvl>
    <w:lvl w:ilvl="8" w:tplc="3B7C6A06" w:tentative="1">
      <w:start w:val="1"/>
      <w:numFmt w:val="decimal"/>
      <w:lvlText w:val="%9."/>
      <w:lvlJc w:val="left"/>
      <w:pPr>
        <w:tabs>
          <w:tab w:val="num" w:pos="6480"/>
        </w:tabs>
        <w:ind w:left="6480" w:hanging="360"/>
      </w:pPr>
    </w:lvl>
  </w:abstractNum>
  <w:abstractNum w:abstractNumId="58" w15:restartNumberingAfterBreak="0">
    <w:nsid w:val="6EA207EF"/>
    <w:multiLevelType w:val="multilevel"/>
    <w:tmpl w:val="20ACD676"/>
    <w:lvl w:ilvl="0">
      <w:start w:val="3"/>
      <w:numFmt w:val="decimal"/>
      <w:lvlText w:val="%1"/>
      <w:lvlJc w:val="left"/>
      <w:pPr>
        <w:ind w:left="360" w:hanging="360"/>
      </w:pPr>
      <w:rPr>
        <w:rFonts w:hint="default"/>
      </w:rPr>
    </w:lvl>
    <w:lvl w:ilvl="1">
      <w:start w:val="4"/>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9" w15:restartNumberingAfterBreak="0">
    <w:nsid w:val="6EDE7845"/>
    <w:multiLevelType w:val="multilevel"/>
    <w:tmpl w:val="9364EB6C"/>
    <w:lvl w:ilvl="0">
      <w:start w:val="6"/>
      <w:numFmt w:val="decimal"/>
      <w:lvlText w:val="%1"/>
      <w:lvlJc w:val="left"/>
      <w:pPr>
        <w:ind w:left="480" w:hanging="480"/>
      </w:pPr>
      <w:rPr>
        <w:rFonts w:ascii="Times New Roman" w:hAnsi="Times New Roman" w:cs="Times New Roman" w:hint="default"/>
      </w:rPr>
    </w:lvl>
    <w:lvl w:ilvl="1">
      <w:start w:val="4"/>
      <w:numFmt w:val="decimal"/>
      <w:lvlText w:val="%1.%2"/>
      <w:lvlJc w:val="left"/>
      <w:pPr>
        <w:ind w:left="480" w:hanging="480"/>
      </w:pPr>
      <w:rPr>
        <w:rFonts w:ascii="Times New Roman" w:hAnsi="Times New Roman" w:cs="Times New Roman" w:hint="default"/>
      </w:rPr>
    </w:lvl>
    <w:lvl w:ilvl="2">
      <w:start w:val="5"/>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60" w15:restartNumberingAfterBreak="0">
    <w:nsid w:val="71D26613"/>
    <w:multiLevelType w:val="multilevel"/>
    <w:tmpl w:val="4FB2F108"/>
    <w:lvl w:ilvl="0">
      <w:start w:val="4"/>
      <w:numFmt w:val="decimal"/>
      <w:lvlText w:val="%1"/>
      <w:lvlJc w:val="left"/>
      <w:pPr>
        <w:ind w:left="420" w:hanging="420"/>
      </w:pPr>
      <w:rPr>
        <w:rFonts w:hint="default"/>
      </w:rPr>
    </w:lvl>
    <w:lvl w:ilvl="1">
      <w:start w:val="11"/>
      <w:numFmt w:val="decimal"/>
      <w:lvlText w:val="%1.%2"/>
      <w:lvlJc w:val="left"/>
      <w:pPr>
        <w:ind w:left="846"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15:restartNumberingAfterBreak="0">
    <w:nsid w:val="74D7396E"/>
    <w:multiLevelType w:val="hybridMultilevel"/>
    <w:tmpl w:val="D33C5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5755B00"/>
    <w:multiLevelType w:val="multilevel"/>
    <w:tmpl w:val="ACAA7E28"/>
    <w:lvl w:ilvl="0">
      <w:start w:val="7"/>
      <w:numFmt w:val="decimal"/>
      <w:lvlText w:val="%1"/>
      <w:lvlJc w:val="left"/>
      <w:pPr>
        <w:ind w:left="360" w:hanging="360"/>
      </w:pPr>
      <w:rPr>
        <w:rFonts w:ascii="Times New Roman" w:hAnsi="Times New Roman" w:cs="Times New Roman" w:hint="default"/>
      </w:rPr>
    </w:lvl>
    <w:lvl w:ilvl="1">
      <w:start w:val="3"/>
      <w:numFmt w:val="decimal"/>
      <w:lvlText w:val="%1.%2"/>
      <w:lvlJc w:val="left"/>
      <w:pPr>
        <w:ind w:left="786" w:hanging="360"/>
      </w:pPr>
      <w:rPr>
        <w:rFonts w:ascii="Times New Roman" w:hAnsi="Times New Roman" w:cs="Times New Roman" w:hint="default"/>
      </w:rPr>
    </w:lvl>
    <w:lvl w:ilvl="2">
      <w:start w:val="1"/>
      <w:numFmt w:val="decimal"/>
      <w:lvlText w:val="%1.%2.%3"/>
      <w:lvlJc w:val="left"/>
      <w:pPr>
        <w:ind w:left="1572" w:hanging="720"/>
      </w:pPr>
      <w:rPr>
        <w:rFonts w:ascii="Times New Roman" w:hAnsi="Times New Roman" w:cs="Times New Roman" w:hint="default"/>
      </w:rPr>
    </w:lvl>
    <w:lvl w:ilvl="3">
      <w:start w:val="1"/>
      <w:numFmt w:val="decimal"/>
      <w:lvlText w:val="%1.%2.%3.%4"/>
      <w:lvlJc w:val="left"/>
      <w:pPr>
        <w:ind w:left="1998" w:hanging="720"/>
      </w:pPr>
      <w:rPr>
        <w:rFonts w:ascii="Times New Roman" w:hAnsi="Times New Roman" w:cs="Times New Roman" w:hint="default"/>
      </w:rPr>
    </w:lvl>
    <w:lvl w:ilvl="4">
      <w:start w:val="1"/>
      <w:numFmt w:val="decimal"/>
      <w:lvlText w:val="%1.%2.%3.%4.%5"/>
      <w:lvlJc w:val="left"/>
      <w:pPr>
        <w:ind w:left="2784" w:hanging="1080"/>
      </w:pPr>
      <w:rPr>
        <w:rFonts w:ascii="Times New Roman" w:hAnsi="Times New Roman" w:cs="Times New Roman" w:hint="default"/>
      </w:rPr>
    </w:lvl>
    <w:lvl w:ilvl="5">
      <w:start w:val="1"/>
      <w:numFmt w:val="decimal"/>
      <w:lvlText w:val="%1.%2.%3.%4.%5.%6"/>
      <w:lvlJc w:val="left"/>
      <w:pPr>
        <w:ind w:left="3210" w:hanging="1080"/>
      </w:pPr>
      <w:rPr>
        <w:rFonts w:ascii="Times New Roman" w:hAnsi="Times New Roman" w:cs="Times New Roman" w:hint="default"/>
      </w:rPr>
    </w:lvl>
    <w:lvl w:ilvl="6">
      <w:start w:val="1"/>
      <w:numFmt w:val="decimal"/>
      <w:lvlText w:val="%1.%2.%3.%4.%5.%6.%7"/>
      <w:lvlJc w:val="left"/>
      <w:pPr>
        <w:ind w:left="3996" w:hanging="1440"/>
      </w:pPr>
      <w:rPr>
        <w:rFonts w:ascii="Times New Roman" w:hAnsi="Times New Roman" w:cs="Times New Roman" w:hint="default"/>
      </w:rPr>
    </w:lvl>
    <w:lvl w:ilvl="7">
      <w:start w:val="1"/>
      <w:numFmt w:val="decimal"/>
      <w:lvlText w:val="%1.%2.%3.%4.%5.%6.%7.%8"/>
      <w:lvlJc w:val="left"/>
      <w:pPr>
        <w:ind w:left="4422" w:hanging="1440"/>
      </w:pPr>
      <w:rPr>
        <w:rFonts w:ascii="Times New Roman" w:hAnsi="Times New Roman" w:cs="Times New Roman" w:hint="default"/>
      </w:rPr>
    </w:lvl>
    <w:lvl w:ilvl="8">
      <w:start w:val="1"/>
      <w:numFmt w:val="decimal"/>
      <w:lvlText w:val="%1.%2.%3.%4.%5.%6.%7.%8.%9"/>
      <w:lvlJc w:val="left"/>
      <w:pPr>
        <w:ind w:left="5208" w:hanging="1800"/>
      </w:pPr>
      <w:rPr>
        <w:rFonts w:ascii="Times New Roman" w:hAnsi="Times New Roman" w:cs="Times New Roman" w:hint="default"/>
      </w:rPr>
    </w:lvl>
  </w:abstractNum>
  <w:abstractNum w:abstractNumId="63" w15:restartNumberingAfterBreak="0">
    <w:nsid w:val="7A8C284D"/>
    <w:multiLevelType w:val="hybridMultilevel"/>
    <w:tmpl w:val="A9082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CB3316E"/>
    <w:multiLevelType w:val="hybridMultilevel"/>
    <w:tmpl w:val="102CEDEA"/>
    <w:lvl w:ilvl="0" w:tplc="5D5AA7A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5" w15:restartNumberingAfterBreak="0">
    <w:nsid w:val="7CDB3B78"/>
    <w:multiLevelType w:val="hybridMultilevel"/>
    <w:tmpl w:val="75A6BB2A"/>
    <w:lvl w:ilvl="0" w:tplc="04190001">
      <w:start w:val="1"/>
      <w:numFmt w:val="bullet"/>
      <w:lvlText w:val=""/>
      <w:lvlJc w:val="left"/>
      <w:pPr>
        <w:ind w:left="1250" w:hanging="360"/>
      </w:pPr>
      <w:rPr>
        <w:rFonts w:ascii="Symbol" w:hAnsi="Symbol" w:hint="default"/>
      </w:rPr>
    </w:lvl>
    <w:lvl w:ilvl="1" w:tplc="04190003" w:tentative="1">
      <w:start w:val="1"/>
      <w:numFmt w:val="bullet"/>
      <w:lvlText w:val="o"/>
      <w:lvlJc w:val="left"/>
      <w:pPr>
        <w:ind w:left="1970" w:hanging="360"/>
      </w:pPr>
      <w:rPr>
        <w:rFonts w:ascii="Courier New" w:hAnsi="Courier New" w:cs="Courier New" w:hint="default"/>
      </w:rPr>
    </w:lvl>
    <w:lvl w:ilvl="2" w:tplc="04190005" w:tentative="1">
      <w:start w:val="1"/>
      <w:numFmt w:val="bullet"/>
      <w:lvlText w:val=""/>
      <w:lvlJc w:val="left"/>
      <w:pPr>
        <w:ind w:left="2690" w:hanging="360"/>
      </w:pPr>
      <w:rPr>
        <w:rFonts w:ascii="Wingdings" w:hAnsi="Wingdings" w:hint="default"/>
      </w:rPr>
    </w:lvl>
    <w:lvl w:ilvl="3" w:tplc="04190001" w:tentative="1">
      <w:start w:val="1"/>
      <w:numFmt w:val="bullet"/>
      <w:lvlText w:val=""/>
      <w:lvlJc w:val="left"/>
      <w:pPr>
        <w:ind w:left="3410" w:hanging="360"/>
      </w:pPr>
      <w:rPr>
        <w:rFonts w:ascii="Symbol" w:hAnsi="Symbol" w:hint="default"/>
      </w:rPr>
    </w:lvl>
    <w:lvl w:ilvl="4" w:tplc="04190003" w:tentative="1">
      <w:start w:val="1"/>
      <w:numFmt w:val="bullet"/>
      <w:lvlText w:val="o"/>
      <w:lvlJc w:val="left"/>
      <w:pPr>
        <w:ind w:left="4130" w:hanging="360"/>
      </w:pPr>
      <w:rPr>
        <w:rFonts w:ascii="Courier New" w:hAnsi="Courier New" w:cs="Courier New" w:hint="default"/>
      </w:rPr>
    </w:lvl>
    <w:lvl w:ilvl="5" w:tplc="04190005" w:tentative="1">
      <w:start w:val="1"/>
      <w:numFmt w:val="bullet"/>
      <w:lvlText w:val=""/>
      <w:lvlJc w:val="left"/>
      <w:pPr>
        <w:ind w:left="4850" w:hanging="360"/>
      </w:pPr>
      <w:rPr>
        <w:rFonts w:ascii="Wingdings" w:hAnsi="Wingdings" w:hint="default"/>
      </w:rPr>
    </w:lvl>
    <w:lvl w:ilvl="6" w:tplc="04190001" w:tentative="1">
      <w:start w:val="1"/>
      <w:numFmt w:val="bullet"/>
      <w:lvlText w:val=""/>
      <w:lvlJc w:val="left"/>
      <w:pPr>
        <w:ind w:left="5570" w:hanging="360"/>
      </w:pPr>
      <w:rPr>
        <w:rFonts w:ascii="Symbol" w:hAnsi="Symbol" w:hint="default"/>
      </w:rPr>
    </w:lvl>
    <w:lvl w:ilvl="7" w:tplc="04190003" w:tentative="1">
      <w:start w:val="1"/>
      <w:numFmt w:val="bullet"/>
      <w:lvlText w:val="o"/>
      <w:lvlJc w:val="left"/>
      <w:pPr>
        <w:ind w:left="6290" w:hanging="360"/>
      </w:pPr>
      <w:rPr>
        <w:rFonts w:ascii="Courier New" w:hAnsi="Courier New" w:cs="Courier New" w:hint="default"/>
      </w:rPr>
    </w:lvl>
    <w:lvl w:ilvl="8" w:tplc="04190005" w:tentative="1">
      <w:start w:val="1"/>
      <w:numFmt w:val="bullet"/>
      <w:lvlText w:val=""/>
      <w:lvlJc w:val="left"/>
      <w:pPr>
        <w:ind w:left="7010" w:hanging="360"/>
      </w:pPr>
      <w:rPr>
        <w:rFonts w:ascii="Wingdings" w:hAnsi="Wingdings" w:hint="default"/>
      </w:rPr>
    </w:lvl>
  </w:abstractNum>
  <w:abstractNum w:abstractNumId="66" w15:restartNumberingAfterBreak="0">
    <w:nsid w:val="7F460517"/>
    <w:multiLevelType w:val="multilevel"/>
    <w:tmpl w:val="D76858C2"/>
    <w:lvl w:ilvl="0">
      <w:start w:val="2"/>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7" w15:restartNumberingAfterBreak="0">
    <w:nsid w:val="7F801BB9"/>
    <w:multiLevelType w:val="hybridMultilevel"/>
    <w:tmpl w:val="37F28898"/>
    <w:lvl w:ilvl="0" w:tplc="56825076">
      <w:start w:val="1"/>
      <w:numFmt w:val="bullet"/>
      <w:lvlText w:val="•"/>
      <w:lvlJc w:val="left"/>
      <w:pPr>
        <w:tabs>
          <w:tab w:val="num" w:pos="502"/>
        </w:tabs>
        <w:ind w:left="502" w:hanging="360"/>
      </w:pPr>
      <w:rPr>
        <w:rFonts w:ascii="Arial" w:hAnsi="Arial" w:hint="default"/>
      </w:rPr>
    </w:lvl>
    <w:lvl w:ilvl="1" w:tplc="49D49E00">
      <w:start w:val="1"/>
      <w:numFmt w:val="bullet"/>
      <w:pStyle w:val="BulletListlvl1"/>
      <w:lvlText w:val="•"/>
      <w:lvlJc w:val="left"/>
      <w:pPr>
        <w:tabs>
          <w:tab w:val="num" w:pos="1222"/>
        </w:tabs>
        <w:ind w:left="1222" w:hanging="360"/>
      </w:pPr>
      <w:rPr>
        <w:rFonts w:ascii="Arial" w:hAnsi="Arial" w:hint="default"/>
      </w:rPr>
    </w:lvl>
    <w:lvl w:ilvl="2" w:tplc="1212A4A8" w:tentative="1">
      <w:start w:val="1"/>
      <w:numFmt w:val="bullet"/>
      <w:lvlText w:val="•"/>
      <w:lvlJc w:val="left"/>
      <w:pPr>
        <w:tabs>
          <w:tab w:val="num" w:pos="1942"/>
        </w:tabs>
        <w:ind w:left="1942" w:hanging="360"/>
      </w:pPr>
      <w:rPr>
        <w:rFonts w:ascii="Arial" w:hAnsi="Arial" w:hint="default"/>
      </w:rPr>
    </w:lvl>
    <w:lvl w:ilvl="3" w:tplc="2D7A1FCA" w:tentative="1">
      <w:start w:val="1"/>
      <w:numFmt w:val="bullet"/>
      <w:lvlText w:val="•"/>
      <w:lvlJc w:val="left"/>
      <w:pPr>
        <w:tabs>
          <w:tab w:val="num" w:pos="2662"/>
        </w:tabs>
        <w:ind w:left="2662" w:hanging="360"/>
      </w:pPr>
      <w:rPr>
        <w:rFonts w:ascii="Arial" w:hAnsi="Arial" w:hint="default"/>
      </w:rPr>
    </w:lvl>
    <w:lvl w:ilvl="4" w:tplc="E1E22184" w:tentative="1">
      <w:start w:val="1"/>
      <w:numFmt w:val="bullet"/>
      <w:lvlText w:val="•"/>
      <w:lvlJc w:val="left"/>
      <w:pPr>
        <w:tabs>
          <w:tab w:val="num" w:pos="3382"/>
        </w:tabs>
        <w:ind w:left="3382" w:hanging="360"/>
      </w:pPr>
      <w:rPr>
        <w:rFonts w:ascii="Arial" w:hAnsi="Arial" w:hint="default"/>
      </w:rPr>
    </w:lvl>
    <w:lvl w:ilvl="5" w:tplc="26E443A2" w:tentative="1">
      <w:start w:val="1"/>
      <w:numFmt w:val="bullet"/>
      <w:lvlText w:val="•"/>
      <w:lvlJc w:val="left"/>
      <w:pPr>
        <w:tabs>
          <w:tab w:val="num" w:pos="4102"/>
        </w:tabs>
        <w:ind w:left="4102" w:hanging="360"/>
      </w:pPr>
      <w:rPr>
        <w:rFonts w:ascii="Arial" w:hAnsi="Arial" w:hint="default"/>
      </w:rPr>
    </w:lvl>
    <w:lvl w:ilvl="6" w:tplc="0104465E" w:tentative="1">
      <w:start w:val="1"/>
      <w:numFmt w:val="bullet"/>
      <w:lvlText w:val="•"/>
      <w:lvlJc w:val="left"/>
      <w:pPr>
        <w:tabs>
          <w:tab w:val="num" w:pos="4822"/>
        </w:tabs>
        <w:ind w:left="4822" w:hanging="360"/>
      </w:pPr>
      <w:rPr>
        <w:rFonts w:ascii="Arial" w:hAnsi="Arial" w:hint="default"/>
      </w:rPr>
    </w:lvl>
    <w:lvl w:ilvl="7" w:tplc="197852C4" w:tentative="1">
      <w:start w:val="1"/>
      <w:numFmt w:val="bullet"/>
      <w:lvlText w:val="•"/>
      <w:lvlJc w:val="left"/>
      <w:pPr>
        <w:tabs>
          <w:tab w:val="num" w:pos="5542"/>
        </w:tabs>
        <w:ind w:left="5542" w:hanging="360"/>
      </w:pPr>
      <w:rPr>
        <w:rFonts w:ascii="Arial" w:hAnsi="Arial" w:hint="default"/>
      </w:rPr>
    </w:lvl>
    <w:lvl w:ilvl="8" w:tplc="823C9C10" w:tentative="1">
      <w:start w:val="1"/>
      <w:numFmt w:val="bullet"/>
      <w:lvlText w:val="•"/>
      <w:lvlJc w:val="left"/>
      <w:pPr>
        <w:tabs>
          <w:tab w:val="num" w:pos="6262"/>
        </w:tabs>
        <w:ind w:left="6262" w:hanging="360"/>
      </w:pPr>
      <w:rPr>
        <w:rFonts w:ascii="Arial" w:hAnsi="Arial" w:hint="default"/>
      </w:rPr>
    </w:lvl>
  </w:abstractNum>
  <w:num w:numId="1">
    <w:abstractNumId w:val="67"/>
  </w:num>
  <w:num w:numId="2">
    <w:abstractNumId w:val="33"/>
  </w:num>
  <w:num w:numId="3">
    <w:abstractNumId w:val="42"/>
  </w:num>
  <w:num w:numId="4">
    <w:abstractNumId w:val="56"/>
  </w:num>
  <w:num w:numId="5">
    <w:abstractNumId w:val="53"/>
  </w:num>
  <w:num w:numId="6">
    <w:abstractNumId w:val="19"/>
  </w:num>
  <w:num w:numId="7">
    <w:abstractNumId w:val="32"/>
  </w:num>
  <w:num w:numId="8">
    <w:abstractNumId w:val="64"/>
  </w:num>
  <w:num w:numId="9">
    <w:abstractNumId w:val="14"/>
  </w:num>
  <w:num w:numId="10">
    <w:abstractNumId w:val="37"/>
  </w:num>
  <w:num w:numId="11">
    <w:abstractNumId w:val="16"/>
  </w:num>
  <w:num w:numId="12">
    <w:abstractNumId w:val="30"/>
  </w:num>
  <w:num w:numId="13">
    <w:abstractNumId w:val="31"/>
  </w:num>
  <w:num w:numId="14">
    <w:abstractNumId w:val="11"/>
  </w:num>
  <w:num w:numId="15">
    <w:abstractNumId w:val="49"/>
  </w:num>
  <w:num w:numId="16">
    <w:abstractNumId w:val="13"/>
  </w:num>
  <w:num w:numId="17">
    <w:abstractNumId w:val="66"/>
  </w:num>
  <w:num w:numId="18">
    <w:abstractNumId w:val="61"/>
  </w:num>
  <w:num w:numId="19">
    <w:abstractNumId w:val="29"/>
  </w:num>
  <w:num w:numId="20">
    <w:abstractNumId w:val="15"/>
  </w:num>
  <w:num w:numId="21">
    <w:abstractNumId w:val="39"/>
  </w:num>
  <w:num w:numId="22">
    <w:abstractNumId w:val="40"/>
  </w:num>
  <w:num w:numId="23">
    <w:abstractNumId w:val="9"/>
  </w:num>
  <w:num w:numId="24">
    <w:abstractNumId w:val="17"/>
  </w:num>
  <w:num w:numId="25">
    <w:abstractNumId w:val="58"/>
  </w:num>
  <w:num w:numId="26">
    <w:abstractNumId w:val="45"/>
  </w:num>
  <w:num w:numId="27">
    <w:abstractNumId w:val="60"/>
  </w:num>
  <w:num w:numId="28">
    <w:abstractNumId w:val="21"/>
  </w:num>
  <w:num w:numId="29">
    <w:abstractNumId w:val="34"/>
  </w:num>
  <w:num w:numId="30">
    <w:abstractNumId w:val="27"/>
  </w:num>
  <w:num w:numId="31">
    <w:abstractNumId w:val="35"/>
  </w:num>
  <w:num w:numId="32">
    <w:abstractNumId w:val="41"/>
  </w:num>
  <w:num w:numId="33">
    <w:abstractNumId w:val="20"/>
  </w:num>
  <w:num w:numId="34">
    <w:abstractNumId w:val="46"/>
  </w:num>
  <w:num w:numId="35">
    <w:abstractNumId w:val="8"/>
  </w:num>
  <w:num w:numId="36">
    <w:abstractNumId w:val="47"/>
  </w:num>
  <w:num w:numId="37">
    <w:abstractNumId w:val="43"/>
  </w:num>
  <w:num w:numId="38">
    <w:abstractNumId w:val="62"/>
  </w:num>
  <w:num w:numId="39">
    <w:abstractNumId w:val="65"/>
  </w:num>
  <w:num w:numId="40">
    <w:abstractNumId w:val="38"/>
  </w:num>
  <w:num w:numId="41">
    <w:abstractNumId w:val="52"/>
  </w:num>
  <w:num w:numId="42">
    <w:abstractNumId w:val="12"/>
  </w:num>
  <w:num w:numId="43">
    <w:abstractNumId w:val="26"/>
  </w:num>
  <w:num w:numId="44">
    <w:abstractNumId w:val="63"/>
  </w:num>
  <w:num w:numId="45">
    <w:abstractNumId w:val="51"/>
  </w:num>
  <w:num w:numId="46">
    <w:abstractNumId w:val="25"/>
  </w:num>
  <w:num w:numId="47">
    <w:abstractNumId w:val="23"/>
  </w:num>
  <w:num w:numId="48">
    <w:abstractNumId w:val="24"/>
  </w:num>
  <w:num w:numId="49">
    <w:abstractNumId w:val="54"/>
  </w:num>
  <w:num w:numId="50">
    <w:abstractNumId w:val="10"/>
  </w:num>
  <w:num w:numId="51">
    <w:abstractNumId w:val="50"/>
  </w:num>
  <w:num w:numId="52">
    <w:abstractNumId w:val="18"/>
  </w:num>
  <w:num w:numId="53">
    <w:abstractNumId w:val="55"/>
  </w:num>
  <w:num w:numId="54">
    <w:abstractNumId w:val="36"/>
  </w:num>
  <w:num w:numId="55">
    <w:abstractNumId w:val="28"/>
  </w:num>
  <w:num w:numId="56">
    <w:abstractNumId w:val="22"/>
  </w:num>
  <w:num w:numId="57">
    <w:abstractNumId w:val="59"/>
  </w:num>
  <w:num w:numId="58">
    <w:abstractNumId w:val="0"/>
  </w:num>
  <w:num w:numId="59">
    <w:abstractNumId w:val="57"/>
  </w:num>
  <w:num w:numId="60">
    <w:abstractNumId w:val="48"/>
  </w:num>
  <w:num w:numId="61">
    <w:abstractNumId w:val="4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851"/>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9E4"/>
    <w:rsid w:val="00001E4F"/>
    <w:rsid w:val="00002BEA"/>
    <w:rsid w:val="000070EA"/>
    <w:rsid w:val="00007A6E"/>
    <w:rsid w:val="00011E7D"/>
    <w:rsid w:val="00012CA9"/>
    <w:rsid w:val="00023DC9"/>
    <w:rsid w:val="000279C9"/>
    <w:rsid w:val="00027E36"/>
    <w:rsid w:val="00032E68"/>
    <w:rsid w:val="00033C89"/>
    <w:rsid w:val="000359C9"/>
    <w:rsid w:val="00035C1D"/>
    <w:rsid w:val="00036FE6"/>
    <w:rsid w:val="00037685"/>
    <w:rsid w:val="00037901"/>
    <w:rsid w:val="00043A6F"/>
    <w:rsid w:val="00051C95"/>
    <w:rsid w:val="000577B2"/>
    <w:rsid w:val="000617E8"/>
    <w:rsid w:val="00072BB2"/>
    <w:rsid w:val="00073C6D"/>
    <w:rsid w:val="00075874"/>
    <w:rsid w:val="000910DB"/>
    <w:rsid w:val="00092A05"/>
    <w:rsid w:val="000A0AD8"/>
    <w:rsid w:val="000B002B"/>
    <w:rsid w:val="000B0A1E"/>
    <w:rsid w:val="000B15CF"/>
    <w:rsid w:val="000B583B"/>
    <w:rsid w:val="000B7F71"/>
    <w:rsid w:val="000D1F50"/>
    <w:rsid w:val="000D6C39"/>
    <w:rsid w:val="000D7AA6"/>
    <w:rsid w:val="000E16CE"/>
    <w:rsid w:val="000E23CC"/>
    <w:rsid w:val="000E3700"/>
    <w:rsid w:val="000E3A3F"/>
    <w:rsid w:val="000E6B16"/>
    <w:rsid w:val="000E7369"/>
    <w:rsid w:val="000F15D2"/>
    <w:rsid w:val="000F49DF"/>
    <w:rsid w:val="00102670"/>
    <w:rsid w:val="00102D1E"/>
    <w:rsid w:val="00104217"/>
    <w:rsid w:val="00104269"/>
    <w:rsid w:val="00105EA4"/>
    <w:rsid w:val="00110081"/>
    <w:rsid w:val="001129F5"/>
    <w:rsid w:val="00112F84"/>
    <w:rsid w:val="001138BC"/>
    <w:rsid w:val="00125D69"/>
    <w:rsid w:val="00126321"/>
    <w:rsid w:val="001263BA"/>
    <w:rsid w:val="001275A6"/>
    <w:rsid w:val="001337A0"/>
    <w:rsid w:val="001338BE"/>
    <w:rsid w:val="001348EF"/>
    <w:rsid w:val="00140568"/>
    <w:rsid w:val="001419A1"/>
    <w:rsid w:val="0014213A"/>
    <w:rsid w:val="00150AB5"/>
    <w:rsid w:val="001521F6"/>
    <w:rsid w:val="00154B2F"/>
    <w:rsid w:val="0016311E"/>
    <w:rsid w:val="00165DED"/>
    <w:rsid w:val="00165E74"/>
    <w:rsid w:val="0017171C"/>
    <w:rsid w:val="001754EC"/>
    <w:rsid w:val="00180A72"/>
    <w:rsid w:val="00182038"/>
    <w:rsid w:val="00193D97"/>
    <w:rsid w:val="00194BB0"/>
    <w:rsid w:val="00197BCC"/>
    <w:rsid w:val="001A1EC3"/>
    <w:rsid w:val="001A32B3"/>
    <w:rsid w:val="001A61E8"/>
    <w:rsid w:val="001B1CFF"/>
    <w:rsid w:val="001B6669"/>
    <w:rsid w:val="001B6DE8"/>
    <w:rsid w:val="001C17AA"/>
    <w:rsid w:val="001C28CA"/>
    <w:rsid w:val="001C3971"/>
    <w:rsid w:val="001D0454"/>
    <w:rsid w:val="001D2DCB"/>
    <w:rsid w:val="001E012D"/>
    <w:rsid w:val="001E1BAF"/>
    <w:rsid w:val="001E3080"/>
    <w:rsid w:val="001F1884"/>
    <w:rsid w:val="001F3DAD"/>
    <w:rsid w:val="001F4FE7"/>
    <w:rsid w:val="001F517F"/>
    <w:rsid w:val="001F5509"/>
    <w:rsid w:val="001F5AA4"/>
    <w:rsid w:val="001F7356"/>
    <w:rsid w:val="001F74CA"/>
    <w:rsid w:val="001F7538"/>
    <w:rsid w:val="001F7C47"/>
    <w:rsid w:val="001F7CA2"/>
    <w:rsid w:val="001F7F93"/>
    <w:rsid w:val="002006F9"/>
    <w:rsid w:val="00205922"/>
    <w:rsid w:val="00210856"/>
    <w:rsid w:val="002143BE"/>
    <w:rsid w:val="00215241"/>
    <w:rsid w:val="002161BE"/>
    <w:rsid w:val="00216BD0"/>
    <w:rsid w:val="00217D95"/>
    <w:rsid w:val="002261D3"/>
    <w:rsid w:val="00233A2E"/>
    <w:rsid w:val="00234633"/>
    <w:rsid w:val="00235D98"/>
    <w:rsid w:val="00241F33"/>
    <w:rsid w:val="00251E84"/>
    <w:rsid w:val="002530E0"/>
    <w:rsid w:val="00254856"/>
    <w:rsid w:val="002550BD"/>
    <w:rsid w:val="00264E90"/>
    <w:rsid w:val="00265FDF"/>
    <w:rsid w:val="00271100"/>
    <w:rsid w:val="0027195D"/>
    <w:rsid w:val="00271D92"/>
    <w:rsid w:val="00280AF4"/>
    <w:rsid w:val="00286410"/>
    <w:rsid w:val="0029128C"/>
    <w:rsid w:val="00292F83"/>
    <w:rsid w:val="002946AC"/>
    <w:rsid w:val="00294B68"/>
    <w:rsid w:val="0029530A"/>
    <w:rsid w:val="00297022"/>
    <w:rsid w:val="00297B8D"/>
    <w:rsid w:val="002A2091"/>
    <w:rsid w:val="002B3A7B"/>
    <w:rsid w:val="002B40DB"/>
    <w:rsid w:val="002B445F"/>
    <w:rsid w:val="002B785F"/>
    <w:rsid w:val="002C5F2E"/>
    <w:rsid w:val="002C613F"/>
    <w:rsid w:val="002C705A"/>
    <w:rsid w:val="002D010F"/>
    <w:rsid w:val="002D0A6C"/>
    <w:rsid w:val="002D5E1D"/>
    <w:rsid w:val="002F2D33"/>
    <w:rsid w:val="002F3EE2"/>
    <w:rsid w:val="00304CD2"/>
    <w:rsid w:val="00305A05"/>
    <w:rsid w:val="00314767"/>
    <w:rsid w:val="003148EE"/>
    <w:rsid w:val="00314CE7"/>
    <w:rsid w:val="00315CC5"/>
    <w:rsid w:val="00317549"/>
    <w:rsid w:val="00323472"/>
    <w:rsid w:val="003312E2"/>
    <w:rsid w:val="003334EC"/>
    <w:rsid w:val="0033401A"/>
    <w:rsid w:val="00335108"/>
    <w:rsid w:val="00336525"/>
    <w:rsid w:val="00345820"/>
    <w:rsid w:val="0035239A"/>
    <w:rsid w:val="00353EB9"/>
    <w:rsid w:val="0036148B"/>
    <w:rsid w:val="00367AB6"/>
    <w:rsid w:val="003704A9"/>
    <w:rsid w:val="003749D6"/>
    <w:rsid w:val="00375BAA"/>
    <w:rsid w:val="0037686B"/>
    <w:rsid w:val="003820D2"/>
    <w:rsid w:val="00382711"/>
    <w:rsid w:val="00382FE2"/>
    <w:rsid w:val="0038368A"/>
    <w:rsid w:val="003840C9"/>
    <w:rsid w:val="00384111"/>
    <w:rsid w:val="00393182"/>
    <w:rsid w:val="003A475C"/>
    <w:rsid w:val="003A56E7"/>
    <w:rsid w:val="003A73EA"/>
    <w:rsid w:val="003A7CC7"/>
    <w:rsid w:val="003B0532"/>
    <w:rsid w:val="003B1D54"/>
    <w:rsid w:val="003B1F77"/>
    <w:rsid w:val="003B225B"/>
    <w:rsid w:val="003B5251"/>
    <w:rsid w:val="003B7952"/>
    <w:rsid w:val="003C2FC7"/>
    <w:rsid w:val="003D1D0A"/>
    <w:rsid w:val="003D4909"/>
    <w:rsid w:val="003E01C8"/>
    <w:rsid w:val="003E48BA"/>
    <w:rsid w:val="003E5526"/>
    <w:rsid w:val="003F2CBA"/>
    <w:rsid w:val="003F3320"/>
    <w:rsid w:val="003F38B9"/>
    <w:rsid w:val="003F3A9C"/>
    <w:rsid w:val="003F5569"/>
    <w:rsid w:val="003F5D10"/>
    <w:rsid w:val="00403B29"/>
    <w:rsid w:val="00406F0C"/>
    <w:rsid w:val="00406F63"/>
    <w:rsid w:val="00406F96"/>
    <w:rsid w:val="00414B6C"/>
    <w:rsid w:val="00417BD5"/>
    <w:rsid w:val="00417D0A"/>
    <w:rsid w:val="004250E8"/>
    <w:rsid w:val="00430306"/>
    <w:rsid w:val="00431338"/>
    <w:rsid w:val="00432991"/>
    <w:rsid w:val="00435205"/>
    <w:rsid w:val="00442F5C"/>
    <w:rsid w:val="004442EB"/>
    <w:rsid w:val="00445346"/>
    <w:rsid w:val="00447AE0"/>
    <w:rsid w:val="00456B18"/>
    <w:rsid w:val="004625A2"/>
    <w:rsid w:val="0046582A"/>
    <w:rsid w:val="00470C2F"/>
    <w:rsid w:val="00475685"/>
    <w:rsid w:val="00483076"/>
    <w:rsid w:val="004859B0"/>
    <w:rsid w:val="004A15BD"/>
    <w:rsid w:val="004A2C17"/>
    <w:rsid w:val="004A76AC"/>
    <w:rsid w:val="004B0F85"/>
    <w:rsid w:val="004C0963"/>
    <w:rsid w:val="004C115E"/>
    <w:rsid w:val="004C29F1"/>
    <w:rsid w:val="004C51E4"/>
    <w:rsid w:val="004C59DA"/>
    <w:rsid w:val="004C7B7B"/>
    <w:rsid w:val="004D2526"/>
    <w:rsid w:val="004D4320"/>
    <w:rsid w:val="004D51AC"/>
    <w:rsid w:val="004E26D6"/>
    <w:rsid w:val="004E2E98"/>
    <w:rsid w:val="004E336C"/>
    <w:rsid w:val="004E3F64"/>
    <w:rsid w:val="004E76CA"/>
    <w:rsid w:val="004E7B84"/>
    <w:rsid w:val="004F00CE"/>
    <w:rsid w:val="004F1627"/>
    <w:rsid w:val="004F4AB8"/>
    <w:rsid w:val="004F52A6"/>
    <w:rsid w:val="004F7494"/>
    <w:rsid w:val="005043A6"/>
    <w:rsid w:val="005054FB"/>
    <w:rsid w:val="00511BCA"/>
    <w:rsid w:val="0051301F"/>
    <w:rsid w:val="00513EA4"/>
    <w:rsid w:val="005162B3"/>
    <w:rsid w:val="00521239"/>
    <w:rsid w:val="00522778"/>
    <w:rsid w:val="00523BB1"/>
    <w:rsid w:val="00535C76"/>
    <w:rsid w:val="00535FC9"/>
    <w:rsid w:val="005376F1"/>
    <w:rsid w:val="00542648"/>
    <w:rsid w:val="00543DF0"/>
    <w:rsid w:val="005475E7"/>
    <w:rsid w:val="0055060E"/>
    <w:rsid w:val="00550C09"/>
    <w:rsid w:val="005542DD"/>
    <w:rsid w:val="00555996"/>
    <w:rsid w:val="00556091"/>
    <w:rsid w:val="0055684D"/>
    <w:rsid w:val="005609D8"/>
    <w:rsid w:val="0056332C"/>
    <w:rsid w:val="00565F7A"/>
    <w:rsid w:val="0056748C"/>
    <w:rsid w:val="0058224A"/>
    <w:rsid w:val="0058312E"/>
    <w:rsid w:val="005863A0"/>
    <w:rsid w:val="00587A44"/>
    <w:rsid w:val="005A2ECE"/>
    <w:rsid w:val="005A3A03"/>
    <w:rsid w:val="005A6175"/>
    <w:rsid w:val="005A6DE4"/>
    <w:rsid w:val="005A7E89"/>
    <w:rsid w:val="005B1404"/>
    <w:rsid w:val="005B34F4"/>
    <w:rsid w:val="005B51B2"/>
    <w:rsid w:val="005C1608"/>
    <w:rsid w:val="005C3AC4"/>
    <w:rsid w:val="005C3C43"/>
    <w:rsid w:val="005D089B"/>
    <w:rsid w:val="005D7149"/>
    <w:rsid w:val="005E2E13"/>
    <w:rsid w:val="005E62A3"/>
    <w:rsid w:val="00600121"/>
    <w:rsid w:val="00604532"/>
    <w:rsid w:val="006072AF"/>
    <w:rsid w:val="006078C6"/>
    <w:rsid w:val="006108B1"/>
    <w:rsid w:val="006146DC"/>
    <w:rsid w:val="00615CEB"/>
    <w:rsid w:val="00615E95"/>
    <w:rsid w:val="006166FD"/>
    <w:rsid w:val="00622AEC"/>
    <w:rsid w:val="00627130"/>
    <w:rsid w:val="006271C3"/>
    <w:rsid w:val="0063482E"/>
    <w:rsid w:val="006367C1"/>
    <w:rsid w:val="0063747D"/>
    <w:rsid w:val="006401AE"/>
    <w:rsid w:val="00641A04"/>
    <w:rsid w:val="0064506C"/>
    <w:rsid w:val="006500E3"/>
    <w:rsid w:val="00651310"/>
    <w:rsid w:val="00651CBC"/>
    <w:rsid w:val="00665509"/>
    <w:rsid w:val="0067430D"/>
    <w:rsid w:val="00677838"/>
    <w:rsid w:val="00677E65"/>
    <w:rsid w:val="00677F39"/>
    <w:rsid w:val="00680552"/>
    <w:rsid w:val="006808F0"/>
    <w:rsid w:val="00680AC5"/>
    <w:rsid w:val="006840BB"/>
    <w:rsid w:val="00685C2D"/>
    <w:rsid w:val="00692ADA"/>
    <w:rsid w:val="006A379D"/>
    <w:rsid w:val="006A385C"/>
    <w:rsid w:val="006A5CC2"/>
    <w:rsid w:val="006B3A74"/>
    <w:rsid w:val="006B4D45"/>
    <w:rsid w:val="006C544A"/>
    <w:rsid w:val="006C7E87"/>
    <w:rsid w:val="006D0CBD"/>
    <w:rsid w:val="006D14D0"/>
    <w:rsid w:val="006D331A"/>
    <w:rsid w:val="006D50AE"/>
    <w:rsid w:val="006D59E0"/>
    <w:rsid w:val="006D6A12"/>
    <w:rsid w:val="006E0154"/>
    <w:rsid w:val="006E26E0"/>
    <w:rsid w:val="006E2DD7"/>
    <w:rsid w:val="006E68E3"/>
    <w:rsid w:val="006E6AD4"/>
    <w:rsid w:val="006F0186"/>
    <w:rsid w:val="006F1481"/>
    <w:rsid w:val="006F7480"/>
    <w:rsid w:val="006F7873"/>
    <w:rsid w:val="006F78B7"/>
    <w:rsid w:val="00704381"/>
    <w:rsid w:val="007073C2"/>
    <w:rsid w:val="0071053A"/>
    <w:rsid w:val="007114F5"/>
    <w:rsid w:val="00712D49"/>
    <w:rsid w:val="00714737"/>
    <w:rsid w:val="00716039"/>
    <w:rsid w:val="007257B4"/>
    <w:rsid w:val="00727897"/>
    <w:rsid w:val="00727DD9"/>
    <w:rsid w:val="00731E6D"/>
    <w:rsid w:val="00734029"/>
    <w:rsid w:val="00734B75"/>
    <w:rsid w:val="00740E0A"/>
    <w:rsid w:val="00741F5D"/>
    <w:rsid w:val="00741F82"/>
    <w:rsid w:val="00751CD6"/>
    <w:rsid w:val="0075256C"/>
    <w:rsid w:val="0075656F"/>
    <w:rsid w:val="00760774"/>
    <w:rsid w:val="00765C36"/>
    <w:rsid w:val="00765D0D"/>
    <w:rsid w:val="00766281"/>
    <w:rsid w:val="00766D5C"/>
    <w:rsid w:val="007701D6"/>
    <w:rsid w:val="00772522"/>
    <w:rsid w:val="007752F1"/>
    <w:rsid w:val="00780215"/>
    <w:rsid w:val="00780821"/>
    <w:rsid w:val="00780FFF"/>
    <w:rsid w:val="00784533"/>
    <w:rsid w:val="00786203"/>
    <w:rsid w:val="00786B8B"/>
    <w:rsid w:val="0079749E"/>
    <w:rsid w:val="007A13E5"/>
    <w:rsid w:val="007A1FEB"/>
    <w:rsid w:val="007B05D3"/>
    <w:rsid w:val="007B0BA9"/>
    <w:rsid w:val="007B24CE"/>
    <w:rsid w:val="007B3DF7"/>
    <w:rsid w:val="007B4897"/>
    <w:rsid w:val="007B4FCE"/>
    <w:rsid w:val="007B58D5"/>
    <w:rsid w:val="007C0271"/>
    <w:rsid w:val="007D253B"/>
    <w:rsid w:val="007D37E1"/>
    <w:rsid w:val="007D62E6"/>
    <w:rsid w:val="007D6F6A"/>
    <w:rsid w:val="007D7541"/>
    <w:rsid w:val="007E5C8F"/>
    <w:rsid w:val="007E71D1"/>
    <w:rsid w:val="007F084B"/>
    <w:rsid w:val="007F12DC"/>
    <w:rsid w:val="007F1E9A"/>
    <w:rsid w:val="007F451A"/>
    <w:rsid w:val="007F598E"/>
    <w:rsid w:val="007F5CD0"/>
    <w:rsid w:val="007F780F"/>
    <w:rsid w:val="007F7946"/>
    <w:rsid w:val="007F7A6C"/>
    <w:rsid w:val="008002AC"/>
    <w:rsid w:val="008050E3"/>
    <w:rsid w:val="00805AC3"/>
    <w:rsid w:val="00816512"/>
    <w:rsid w:val="008168CE"/>
    <w:rsid w:val="00817F90"/>
    <w:rsid w:val="00820141"/>
    <w:rsid w:val="00823292"/>
    <w:rsid w:val="00823E25"/>
    <w:rsid w:val="00824ACD"/>
    <w:rsid w:val="00825CF4"/>
    <w:rsid w:val="00826ED2"/>
    <w:rsid w:val="008274BE"/>
    <w:rsid w:val="008409F6"/>
    <w:rsid w:val="00840EDD"/>
    <w:rsid w:val="00842828"/>
    <w:rsid w:val="00847831"/>
    <w:rsid w:val="00856986"/>
    <w:rsid w:val="00857F7C"/>
    <w:rsid w:val="008624E7"/>
    <w:rsid w:val="008636C5"/>
    <w:rsid w:val="00866004"/>
    <w:rsid w:val="00870196"/>
    <w:rsid w:val="0087307E"/>
    <w:rsid w:val="00873DFA"/>
    <w:rsid w:val="00875BF7"/>
    <w:rsid w:val="0088061C"/>
    <w:rsid w:val="0088175E"/>
    <w:rsid w:val="00881863"/>
    <w:rsid w:val="0088421E"/>
    <w:rsid w:val="008848D4"/>
    <w:rsid w:val="00884D1C"/>
    <w:rsid w:val="008856B3"/>
    <w:rsid w:val="00887A11"/>
    <w:rsid w:val="00892E56"/>
    <w:rsid w:val="008A1989"/>
    <w:rsid w:val="008A294A"/>
    <w:rsid w:val="008A2983"/>
    <w:rsid w:val="008A3E39"/>
    <w:rsid w:val="008A488D"/>
    <w:rsid w:val="008A4990"/>
    <w:rsid w:val="008B0758"/>
    <w:rsid w:val="008B6D1E"/>
    <w:rsid w:val="008C1459"/>
    <w:rsid w:val="008C61E5"/>
    <w:rsid w:val="008C6F38"/>
    <w:rsid w:val="008C7FF5"/>
    <w:rsid w:val="008D0F9B"/>
    <w:rsid w:val="008D38E2"/>
    <w:rsid w:val="008E0C67"/>
    <w:rsid w:val="008E3EFB"/>
    <w:rsid w:val="008E443F"/>
    <w:rsid w:val="008F1BA1"/>
    <w:rsid w:val="00903236"/>
    <w:rsid w:val="00903F26"/>
    <w:rsid w:val="00916332"/>
    <w:rsid w:val="00920F98"/>
    <w:rsid w:val="00921236"/>
    <w:rsid w:val="00924748"/>
    <w:rsid w:val="00925872"/>
    <w:rsid w:val="00931F74"/>
    <w:rsid w:val="00940F2B"/>
    <w:rsid w:val="0094473B"/>
    <w:rsid w:val="00947435"/>
    <w:rsid w:val="00955513"/>
    <w:rsid w:val="00960549"/>
    <w:rsid w:val="00961586"/>
    <w:rsid w:val="00962576"/>
    <w:rsid w:val="00967DB0"/>
    <w:rsid w:val="00971A35"/>
    <w:rsid w:val="009814DF"/>
    <w:rsid w:val="009924CB"/>
    <w:rsid w:val="00994FEC"/>
    <w:rsid w:val="00996643"/>
    <w:rsid w:val="00997211"/>
    <w:rsid w:val="00997696"/>
    <w:rsid w:val="009A105C"/>
    <w:rsid w:val="009A23DC"/>
    <w:rsid w:val="009A4C52"/>
    <w:rsid w:val="009B0BE1"/>
    <w:rsid w:val="009B341F"/>
    <w:rsid w:val="009B52B6"/>
    <w:rsid w:val="009B65E5"/>
    <w:rsid w:val="009B6737"/>
    <w:rsid w:val="009B7D53"/>
    <w:rsid w:val="009C13FA"/>
    <w:rsid w:val="009C151D"/>
    <w:rsid w:val="009C16C8"/>
    <w:rsid w:val="009C1D73"/>
    <w:rsid w:val="009C389E"/>
    <w:rsid w:val="009C4D13"/>
    <w:rsid w:val="009D1566"/>
    <w:rsid w:val="009D17D3"/>
    <w:rsid w:val="009D1B74"/>
    <w:rsid w:val="009D1DAE"/>
    <w:rsid w:val="009D3CF9"/>
    <w:rsid w:val="009D4D78"/>
    <w:rsid w:val="009D77CA"/>
    <w:rsid w:val="009E1CD4"/>
    <w:rsid w:val="009E1EB1"/>
    <w:rsid w:val="009E3DC2"/>
    <w:rsid w:val="009E71D3"/>
    <w:rsid w:val="009E7E65"/>
    <w:rsid w:val="009F0660"/>
    <w:rsid w:val="009F1277"/>
    <w:rsid w:val="009F23EE"/>
    <w:rsid w:val="009F76C1"/>
    <w:rsid w:val="00A05DDF"/>
    <w:rsid w:val="00A06965"/>
    <w:rsid w:val="00A10C5A"/>
    <w:rsid w:val="00A14D34"/>
    <w:rsid w:val="00A21AB1"/>
    <w:rsid w:val="00A23324"/>
    <w:rsid w:val="00A23740"/>
    <w:rsid w:val="00A25B3F"/>
    <w:rsid w:val="00A26B32"/>
    <w:rsid w:val="00A30686"/>
    <w:rsid w:val="00A30E97"/>
    <w:rsid w:val="00A31EC4"/>
    <w:rsid w:val="00A33698"/>
    <w:rsid w:val="00A33730"/>
    <w:rsid w:val="00A34F57"/>
    <w:rsid w:val="00A3632E"/>
    <w:rsid w:val="00A40447"/>
    <w:rsid w:val="00A415B8"/>
    <w:rsid w:val="00A42BF2"/>
    <w:rsid w:val="00A44A43"/>
    <w:rsid w:val="00A5385B"/>
    <w:rsid w:val="00A55194"/>
    <w:rsid w:val="00A57655"/>
    <w:rsid w:val="00A64754"/>
    <w:rsid w:val="00A67787"/>
    <w:rsid w:val="00A70217"/>
    <w:rsid w:val="00A71A70"/>
    <w:rsid w:val="00A71B93"/>
    <w:rsid w:val="00A80A64"/>
    <w:rsid w:val="00A814D3"/>
    <w:rsid w:val="00A83165"/>
    <w:rsid w:val="00A91BD1"/>
    <w:rsid w:val="00A93C98"/>
    <w:rsid w:val="00A96900"/>
    <w:rsid w:val="00A97554"/>
    <w:rsid w:val="00AA0078"/>
    <w:rsid w:val="00AA2856"/>
    <w:rsid w:val="00AB0783"/>
    <w:rsid w:val="00AB4057"/>
    <w:rsid w:val="00AB56FF"/>
    <w:rsid w:val="00AB6E75"/>
    <w:rsid w:val="00AC3911"/>
    <w:rsid w:val="00AD1D23"/>
    <w:rsid w:val="00AD6840"/>
    <w:rsid w:val="00AE22B4"/>
    <w:rsid w:val="00AF0047"/>
    <w:rsid w:val="00AF134E"/>
    <w:rsid w:val="00AF3E77"/>
    <w:rsid w:val="00AF5EED"/>
    <w:rsid w:val="00AF65A3"/>
    <w:rsid w:val="00B026FB"/>
    <w:rsid w:val="00B030EC"/>
    <w:rsid w:val="00B060D7"/>
    <w:rsid w:val="00B068AA"/>
    <w:rsid w:val="00B13028"/>
    <w:rsid w:val="00B136BB"/>
    <w:rsid w:val="00B14A32"/>
    <w:rsid w:val="00B20568"/>
    <w:rsid w:val="00B25170"/>
    <w:rsid w:val="00B25ABC"/>
    <w:rsid w:val="00B26931"/>
    <w:rsid w:val="00B27B09"/>
    <w:rsid w:val="00B3392E"/>
    <w:rsid w:val="00B33F8A"/>
    <w:rsid w:val="00B43CD5"/>
    <w:rsid w:val="00B50FD7"/>
    <w:rsid w:val="00B5274A"/>
    <w:rsid w:val="00B53EB4"/>
    <w:rsid w:val="00B571FF"/>
    <w:rsid w:val="00B618FD"/>
    <w:rsid w:val="00B623D1"/>
    <w:rsid w:val="00B67486"/>
    <w:rsid w:val="00B7346F"/>
    <w:rsid w:val="00B74103"/>
    <w:rsid w:val="00B759A0"/>
    <w:rsid w:val="00B764B6"/>
    <w:rsid w:val="00B80367"/>
    <w:rsid w:val="00B8440A"/>
    <w:rsid w:val="00B855DD"/>
    <w:rsid w:val="00B92CC0"/>
    <w:rsid w:val="00BA04DB"/>
    <w:rsid w:val="00BA20E6"/>
    <w:rsid w:val="00BA2B9B"/>
    <w:rsid w:val="00BA5752"/>
    <w:rsid w:val="00BA6AE9"/>
    <w:rsid w:val="00BA773D"/>
    <w:rsid w:val="00BB13AF"/>
    <w:rsid w:val="00BB36B8"/>
    <w:rsid w:val="00BB5AF4"/>
    <w:rsid w:val="00BC192A"/>
    <w:rsid w:val="00BC693F"/>
    <w:rsid w:val="00BC7E42"/>
    <w:rsid w:val="00BD140F"/>
    <w:rsid w:val="00BD1CDF"/>
    <w:rsid w:val="00BD4530"/>
    <w:rsid w:val="00BE2FB1"/>
    <w:rsid w:val="00BE3B82"/>
    <w:rsid w:val="00BF7016"/>
    <w:rsid w:val="00C034E1"/>
    <w:rsid w:val="00C0789B"/>
    <w:rsid w:val="00C12E17"/>
    <w:rsid w:val="00C22837"/>
    <w:rsid w:val="00C24D79"/>
    <w:rsid w:val="00C24E57"/>
    <w:rsid w:val="00C31A87"/>
    <w:rsid w:val="00C32926"/>
    <w:rsid w:val="00C34F66"/>
    <w:rsid w:val="00C366E2"/>
    <w:rsid w:val="00C419B0"/>
    <w:rsid w:val="00C41BEF"/>
    <w:rsid w:val="00C45415"/>
    <w:rsid w:val="00C534C1"/>
    <w:rsid w:val="00C55981"/>
    <w:rsid w:val="00C5663A"/>
    <w:rsid w:val="00C57172"/>
    <w:rsid w:val="00C61BFD"/>
    <w:rsid w:val="00C72F3E"/>
    <w:rsid w:val="00C734BC"/>
    <w:rsid w:val="00C734D6"/>
    <w:rsid w:val="00C73C11"/>
    <w:rsid w:val="00C82375"/>
    <w:rsid w:val="00C856CE"/>
    <w:rsid w:val="00C86033"/>
    <w:rsid w:val="00C94C61"/>
    <w:rsid w:val="00CA0925"/>
    <w:rsid w:val="00CA15B2"/>
    <w:rsid w:val="00CA22A8"/>
    <w:rsid w:val="00CA2AB0"/>
    <w:rsid w:val="00CA6EF0"/>
    <w:rsid w:val="00CB3032"/>
    <w:rsid w:val="00CB5DBC"/>
    <w:rsid w:val="00CB5FC2"/>
    <w:rsid w:val="00CB7D5F"/>
    <w:rsid w:val="00CC0E14"/>
    <w:rsid w:val="00CC3FFF"/>
    <w:rsid w:val="00CC5744"/>
    <w:rsid w:val="00CD0E1A"/>
    <w:rsid w:val="00CD52A9"/>
    <w:rsid w:val="00CD5BAA"/>
    <w:rsid w:val="00CD77A9"/>
    <w:rsid w:val="00CE159B"/>
    <w:rsid w:val="00CF0DD5"/>
    <w:rsid w:val="00CF3433"/>
    <w:rsid w:val="00CF3F50"/>
    <w:rsid w:val="00CF61C1"/>
    <w:rsid w:val="00CF7E4C"/>
    <w:rsid w:val="00D03CCD"/>
    <w:rsid w:val="00D0509C"/>
    <w:rsid w:val="00D10BD6"/>
    <w:rsid w:val="00D10E62"/>
    <w:rsid w:val="00D12ECF"/>
    <w:rsid w:val="00D16C3F"/>
    <w:rsid w:val="00D16DD2"/>
    <w:rsid w:val="00D178FC"/>
    <w:rsid w:val="00D204E3"/>
    <w:rsid w:val="00D23161"/>
    <w:rsid w:val="00D254C1"/>
    <w:rsid w:val="00D34D94"/>
    <w:rsid w:val="00D36D25"/>
    <w:rsid w:val="00D41D6B"/>
    <w:rsid w:val="00D435FA"/>
    <w:rsid w:val="00D513D2"/>
    <w:rsid w:val="00D529AC"/>
    <w:rsid w:val="00D53CC1"/>
    <w:rsid w:val="00D61355"/>
    <w:rsid w:val="00D63A3B"/>
    <w:rsid w:val="00D7550D"/>
    <w:rsid w:val="00D80343"/>
    <w:rsid w:val="00D83CF0"/>
    <w:rsid w:val="00D840D1"/>
    <w:rsid w:val="00D863FF"/>
    <w:rsid w:val="00D86BBD"/>
    <w:rsid w:val="00D87F2F"/>
    <w:rsid w:val="00D96C4C"/>
    <w:rsid w:val="00DA04F0"/>
    <w:rsid w:val="00DB002F"/>
    <w:rsid w:val="00DB5C28"/>
    <w:rsid w:val="00DB6692"/>
    <w:rsid w:val="00DC073C"/>
    <w:rsid w:val="00DC2635"/>
    <w:rsid w:val="00DD19A7"/>
    <w:rsid w:val="00DD5AEE"/>
    <w:rsid w:val="00DE03AA"/>
    <w:rsid w:val="00DE07FA"/>
    <w:rsid w:val="00DE1559"/>
    <w:rsid w:val="00DE3084"/>
    <w:rsid w:val="00DE56DC"/>
    <w:rsid w:val="00DE5867"/>
    <w:rsid w:val="00E016BC"/>
    <w:rsid w:val="00E116D5"/>
    <w:rsid w:val="00E12A47"/>
    <w:rsid w:val="00E132E5"/>
    <w:rsid w:val="00E17113"/>
    <w:rsid w:val="00E178BA"/>
    <w:rsid w:val="00E26EF7"/>
    <w:rsid w:val="00E310C6"/>
    <w:rsid w:val="00E32267"/>
    <w:rsid w:val="00E35AE6"/>
    <w:rsid w:val="00E3697B"/>
    <w:rsid w:val="00E41C8E"/>
    <w:rsid w:val="00E461E6"/>
    <w:rsid w:val="00E51021"/>
    <w:rsid w:val="00E5338C"/>
    <w:rsid w:val="00E54934"/>
    <w:rsid w:val="00E54A9D"/>
    <w:rsid w:val="00E569E4"/>
    <w:rsid w:val="00E66751"/>
    <w:rsid w:val="00E6692B"/>
    <w:rsid w:val="00E7498B"/>
    <w:rsid w:val="00E83539"/>
    <w:rsid w:val="00E848C1"/>
    <w:rsid w:val="00E85873"/>
    <w:rsid w:val="00E86383"/>
    <w:rsid w:val="00E9062A"/>
    <w:rsid w:val="00E9216E"/>
    <w:rsid w:val="00E93CF9"/>
    <w:rsid w:val="00EA09B3"/>
    <w:rsid w:val="00EA3D54"/>
    <w:rsid w:val="00EA4876"/>
    <w:rsid w:val="00EA489A"/>
    <w:rsid w:val="00EA6126"/>
    <w:rsid w:val="00EA6BBC"/>
    <w:rsid w:val="00EA7FB0"/>
    <w:rsid w:val="00EB3EA4"/>
    <w:rsid w:val="00EB3FDC"/>
    <w:rsid w:val="00EB415F"/>
    <w:rsid w:val="00EB4630"/>
    <w:rsid w:val="00EB790B"/>
    <w:rsid w:val="00EC01C7"/>
    <w:rsid w:val="00EC0779"/>
    <w:rsid w:val="00EC0A71"/>
    <w:rsid w:val="00EC1934"/>
    <w:rsid w:val="00EC3C43"/>
    <w:rsid w:val="00EC7728"/>
    <w:rsid w:val="00ED0B0A"/>
    <w:rsid w:val="00ED4E3C"/>
    <w:rsid w:val="00ED7F95"/>
    <w:rsid w:val="00EE03C1"/>
    <w:rsid w:val="00EE4600"/>
    <w:rsid w:val="00EE4FF1"/>
    <w:rsid w:val="00EF1727"/>
    <w:rsid w:val="00EF6753"/>
    <w:rsid w:val="00EF7215"/>
    <w:rsid w:val="00EF760C"/>
    <w:rsid w:val="00F00DAC"/>
    <w:rsid w:val="00F048FE"/>
    <w:rsid w:val="00F1124B"/>
    <w:rsid w:val="00F1313B"/>
    <w:rsid w:val="00F141D8"/>
    <w:rsid w:val="00F20C68"/>
    <w:rsid w:val="00F21029"/>
    <w:rsid w:val="00F217A8"/>
    <w:rsid w:val="00F21F27"/>
    <w:rsid w:val="00F22EE8"/>
    <w:rsid w:val="00F23B28"/>
    <w:rsid w:val="00F264F4"/>
    <w:rsid w:val="00F270A3"/>
    <w:rsid w:val="00F27E2E"/>
    <w:rsid w:val="00F36813"/>
    <w:rsid w:val="00F41305"/>
    <w:rsid w:val="00F45B0E"/>
    <w:rsid w:val="00F472E4"/>
    <w:rsid w:val="00F51DD4"/>
    <w:rsid w:val="00F522A5"/>
    <w:rsid w:val="00F52CFF"/>
    <w:rsid w:val="00F56080"/>
    <w:rsid w:val="00F564E3"/>
    <w:rsid w:val="00F57E16"/>
    <w:rsid w:val="00F60EB1"/>
    <w:rsid w:val="00F62A47"/>
    <w:rsid w:val="00F65C14"/>
    <w:rsid w:val="00F70319"/>
    <w:rsid w:val="00F74358"/>
    <w:rsid w:val="00F7550A"/>
    <w:rsid w:val="00F774FC"/>
    <w:rsid w:val="00F94381"/>
    <w:rsid w:val="00F95342"/>
    <w:rsid w:val="00FA0BBD"/>
    <w:rsid w:val="00FA103F"/>
    <w:rsid w:val="00FA7920"/>
    <w:rsid w:val="00FB03DD"/>
    <w:rsid w:val="00FB187B"/>
    <w:rsid w:val="00FD06CE"/>
    <w:rsid w:val="00FD1D77"/>
    <w:rsid w:val="00FD3265"/>
    <w:rsid w:val="00FD7A58"/>
    <w:rsid w:val="00FE14F1"/>
    <w:rsid w:val="00FE3FAB"/>
    <w:rsid w:val="00FE49F8"/>
    <w:rsid w:val="00FE5781"/>
    <w:rsid w:val="00FE60A0"/>
    <w:rsid w:val="00FF0E4D"/>
    <w:rsid w:val="00FF16AE"/>
    <w:rsid w:val="00FF19CA"/>
    <w:rsid w:val="00FF3EE6"/>
    <w:rsid w:val="00FF46E0"/>
    <w:rsid w:val="00FF4D7C"/>
    <w:rsid w:val="09EC5ECA"/>
    <w:rsid w:val="29B93FAD"/>
    <w:rsid w:val="526A66C9"/>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40802A8A"/>
  <w15:docId w15:val="{9EDE81E3-D9DD-4704-849D-EAF57EC74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1" w:count="376">
    <w:lsdException w:name="Normal" w:uiPriority="0"/>
    <w:lsdException w:name="heading 1" w:uiPriority="9"/>
    <w:lsdException w:name="heading 2" w:uiPriority="9"/>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0"/>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qFormat="0"/>
    <w:lsdException w:name="HTML Bottom of Form" w:semiHidden="1" w:unhideWhenUsed="1" w:qFormat="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0"/>
    <w:lsdException w:name="HTML Sample" w:semiHidden="1" w:unhideWhenUsed="1"/>
    <w:lsdException w:name="HTML Typewriter" w:semiHidden="1" w:unhideWhenUsed="1"/>
    <w:lsdException w:name="HTML Variable" w:semiHidden="1" w:unhideWhenUsed="1"/>
    <w:lsdException w:name="Normal Table" w:semiHidden="1" w:unhideWhenUsed="1" w:qFormat="0"/>
    <w:lsdException w:name="annotation subject" w:semiHidden="1" w:unhideWhenUsed="1"/>
    <w:lsdException w:name="No List" w:semiHidden="1" w:unhideWhenUsed="1" w:qFormat="0"/>
    <w:lsdException w:name="Outline List 1" w:semiHidden="1" w:unhideWhenUsed="1" w:qFormat="0"/>
    <w:lsdException w:name="Outline List 2" w:semiHidden="1" w:unhideWhenUsed="1" w:qFormat="0"/>
    <w:lsdException w:name="Outline List 3" w:semiHidden="1"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qFormat="0"/>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qFormat="0"/>
    <w:lsdException w:name="List Paragraph" w:uiPriority="0"/>
    <w:lsdException w:name="Quote" w:uiPriority="29"/>
    <w:lsdException w:name="Intense Quote" w:uiPriority="30"/>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sdException w:name="Mention" w:semiHidden="1" w:unhideWhenUsed="1" w:qFormat="0"/>
    <w:lsdException w:name="Smart Hyperlink" w:semiHidden="1" w:unhideWhenUsed="1" w:qFormat="0"/>
    <w:lsdException w:name="Hashtag" w:semiHidden="1" w:unhideWhenUsed="1" w:qFormat="0"/>
    <w:lsdException w:name="Unresolved Mention" w:semiHidden="1" w:unhideWhenUsed="1" w:qFormat="0"/>
    <w:lsdException w:name="Smart Link" w:semiHidden="1" w:unhideWhenUsed="1" w:qFormat="0"/>
  </w:latentStyles>
  <w:style w:type="paragraph" w:default="1" w:styleId="a">
    <w:name w:val="Normal"/>
    <w:qFormat/>
    <w:rsid w:val="00105EA4"/>
    <w:pPr>
      <w:spacing w:line="276" w:lineRule="auto"/>
      <w:jc w:val="both"/>
    </w:pPr>
    <w:rPr>
      <w:rFonts w:asciiTheme="minorHAnsi" w:eastAsiaTheme="minorHAnsi" w:hAnsiTheme="minorHAnsi" w:cstheme="minorBidi"/>
      <w:color w:val="000000" w:themeColor="text1"/>
      <w:sz w:val="28"/>
      <w:szCs w:val="22"/>
      <w:lang w:eastAsia="en-US"/>
    </w:rPr>
  </w:style>
  <w:style w:type="paragraph" w:styleId="1">
    <w:name w:val="heading 1"/>
    <w:basedOn w:val="a"/>
    <w:next w:val="a"/>
    <w:link w:val="10"/>
    <w:uiPriority w:val="9"/>
    <w:qFormat/>
    <w:rsid w:val="004C59DA"/>
    <w:pPr>
      <w:keepNext/>
      <w:keepLines/>
      <w:spacing w:before="240" w:after="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4C59DA"/>
    <w:pPr>
      <w:keepNext/>
      <w:keepLines/>
      <w:spacing w:before="40"/>
      <w:outlineLvl w:val="1"/>
    </w:pPr>
    <w:rPr>
      <w:rFonts w:asciiTheme="majorHAnsi" w:eastAsiaTheme="majorEastAsia" w:hAnsiTheme="majorHAnsi" w:cstheme="majorBidi"/>
      <w:color w:val="2E74B5" w:themeColor="accent1" w:themeShade="BF"/>
      <w:szCs w:val="26"/>
    </w:rPr>
  </w:style>
  <w:style w:type="paragraph" w:styleId="3">
    <w:name w:val="heading 3"/>
    <w:basedOn w:val="a"/>
    <w:next w:val="a"/>
    <w:link w:val="30"/>
    <w:uiPriority w:val="99"/>
    <w:unhideWhenUsed/>
    <w:qFormat/>
    <w:rsid w:val="00D204E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9"/>
    <w:unhideWhenUsed/>
    <w:qFormat/>
    <w:rsid w:val="00A10C5A"/>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9"/>
    <w:unhideWhenUsed/>
    <w:qFormat/>
    <w:rsid w:val="00CA22A8"/>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ulletList">
    <w:name w:val="BulletList"/>
    <w:basedOn w:val="a"/>
    <w:link w:val="BulletListChar"/>
    <w:autoRedefine/>
    <w:qFormat/>
    <w:rsid w:val="00125D69"/>
    <w:pPr>
      <w:spacing w:before="120" w:after="120"/>
      <w:contextualSpacing/>
      <w:jc w:val="center"/>
    </w:pPr>
    <w:rPr>
      <w:rFonts w:ascii="Times New Roman" w:eastAsia="SimSun" w:hAnsi="Times New Roman" w:cs="Times New Roman"/>
      <w:b/>
      <w:bCs/>
      <w:color w:val="auto"/>
      <w:szCs w:val="28"/>
      <w:lang w:eastAsia="ru-RU"/>
    </w:rPr>
  </w:style>
  <w:style w:type="character" w:customStyle="1" w:styleId="BulletListChar">
    <w:name w:val="BulletList Char"/>
    <w:basedOn w:val="a0"/>
    <w:link w:val="BulletList"/>
    <w:rsid w:val="00125D69"/>
    <w:rPr>
      <w:b/>
      <w:bCs/>
      <w:sz w:val="28"/>
      <w:szCs w:val="28"/>
    </w:rPr>
  </w:style>
  <w:style w:type="paragraph" w:customStyle="1" w:styleId="BulletListlvl1">
    <w:name w:val="BulletList lvl1"/>
    <w:basedOn w:val="a"/>
    <w:link w:val="BulletListlvl1Char"/>
    <w:qFormat/>
    <w:rsid w:val="004C59DA"/>
    <w:pPr>
      <w:numPr>
        <w:ilvl w:val="1"/>
        <w:numId w:val="1"/>
      </w:numPr>
      <w:spacing w:before="120" w:after="120"/>
      <w:contextualSpacing/>
    </w:pPr>
    <w:rPr>
      <w:rFonts w:cstheme="minorHAnsi"/>
      <w:szCs w:val="28"/>
    </w:rPr>
  </w:style>
  <w:style w:type="character" w:customStyle="1" w:styleId="10">
    <w:name w:val="Заголовок 1 Знак"/>
    <w:basedOn w:val="a0"/>
    <w:link w:val="1"/>
    <w:uiPriority w:val="9"/>
    <w:locked/>
    <w:rsid w:val="004C59DA"/>
    <w:rPr>
      <w:rFonts w:asciiTheme="majorHAnsi" w:eastAsiaTheme="majorEastAsia" w:hAnsiTheme="majorHAnsi" w:cstheme="majorBidi"/>
      <w:color w:val="2E74B5" w:themeColor="accent1" w:themeShade="BF"/>
      <w:sz w:val="32"/>
      <w:szCs w:val="32"/>
      <w:lang w:eastAsia="en-US"/>
    </w:rPr>
  </w:style>
  <w:style w:type="character" w:customStyle="1" w:styleId="BulletListlvl1Char">
    <w:name w:val="BulletList lvl1 Char"/>
    <w:basedOn w:val="a0"/>
    <w:link w:val="BulletListlvl1"/>
    <w:rsid w:val="004C59DA"/>
    <w:rPr>
      <w:rFonts w:asciiTheme="minorHAnsi" w:eastAsiaTheme="minorHAnsi" w:hAnsiTheme="minorHAnsi" w:cstheme="minorHAnsi"/>
      <w:color w:val="000000" w:themeColor="text1"/>
      <w:sz w:val="28"/>
      <w:szCs w:val="28"/>
      <w:lang w:eastAsia="en-US"/>
    </w:rPr>
  </w:style>
  <w:style w:type="character" w:customStyle="1" w:styleId="20">
    <w:name w:val="Заголовок 2 Знак"/>
    <w:basedOn w:val="a0"/>
    <w:link w:val="2"/>
    <w:uiPriority w:val="9"/>
    <w:locked/>
    <w:rsid w:val="004C59DA"/>
    <w:rPr>
      <w:rFonts w:asciiTheme="majorHAnsi" w:eastAsiaTheme="majorEastAsia" w:hAnsiTheme="majorHAnsi" w:cstheme="majorBidi"/>
      <w:color w:val="2E74B5" w:themeColor="accent1" w:themeShade="BF"/>
      <w:sz w:val="28"/>
      <w:szCs w:val="26"/>
      <w:lang w:eastAsia="en-US"/>
    </w:rPr>
  </w:style>
  <w:style w:type="paragraph" w:customStyle="1" w:styleId="BulletListlvl2">
    <w:name w:val="BulletList lvl2"/>
    <w:basedOn w:val="BulletListlvl1"/>
    <w:link w:val="BulletListlvl2Char"/>
    <w:qFormat/>
    <w:rsid w:val="004C59DA"/>
    <w:pPr>
      <w:numPr>
        <w:ilvl w:val="0"/>
        <w:numId w:val="0"/>
      </w:numPr>
      <w:tabs>
        <w:tab w:val="num" w:pos="1440"/>
      </w:tabs>
      <w:ind w:left="1134" w:hanging="567"/>
    </w:pPr>
  </w:style>
  <w:style w:type="character" w:customStyle="1" w:styleId="BulletListlvl2Char">
    <w:name w:val="BulletList lvl2 Char"/>
    <w:basedOn w:val="BulletListlvl1Char"/>
    <w:link w:val="BulletListlvl2"/>
    <w:rsid w:val="004C59DA"/>
    <w:rPr>
      <w:rFonts w:asciiTheme="minorHAnsi" w:eastAsiaTheme="minorHAnsi" w:hAnsiTheme="minorHAnsi" w:cstheme="minorHAnsi"/>
      <w:color w:val="000000" w:themeColor="text1"/>
      <w:sz w:val="28"/>
      <w:szCs w:val="28"/>
      <w:lang w:eastAsia="en-US"/>
    </w:rPr>
  </w:style>
  <w:style w:type="paragraph" w:customStyle="1" w:styleId="Code">
    <w:name w:val="Code"/>
    <w:basedOn w:val="a"/>
    <w:link w:val="CodeChar"/>
    <w:qFormat/>
    <w:rsid w:val="004C59DA"/>
    <w:pPr>
      <w:shd w:val="clear" w:color="auto" w:fill="1F4E79" w:themeFill="accent1" w:themeFillShade="80"/>
      <w:spacing w:before="240" w:after="240" w:line="240" w:lineRule="auto"/>
    </w:pPr>
    <w:rPr>
      <w:rFonts w:ascii="Consolas" w:hAnsi="Consolas"/>
      <w:color w:val="FFFFFF" w:themeColor="background1"/>
      <w:szCs w:val="28"/>
      <w:lang w:val="en-US" w:eastAsia="ru-RU"/>
    </w:rPr>
  </w:style>
  <w:style w:type="character" w:customStyle="1" w:styleId="CodeChar">
    <w:name w:val="Code Char"/>
    <w:basedOn w:val="a0"/>
    <w:link w:val="Code"/>
    <w:rsid w:val="004C59DA"/>
    <w:rPr>
      <w:rFonts w:ascii="Consolas" w:eastAsiaTheme="minorHAnsi" w:hAnsi="Consolas" w:cstheme="minorBidi"/>
      <w:color w:val="FFFFFF" w:themeColor="background1"/>
      <w:sz w:val="28"/>
      <w:szCs w:val="28"/>
      <w:shd w:val="clear" w:color="auto" w:fill="1F4E79" w:themeFill="accent1" w:themeFillShade="80"/>
      <w:lang w:val="en-US"/>
    </w:rPr>
  </w:style>
  <w:style w:type="paragraph" w:customStyle="1" w:styleId="num">
    <w:name w:val="num"/>
    <w:basedOn w:val="a"/>
    <w:link w:val="numChar"/>
    <w:qFormat/>
    <w:rsid w:val="004C59DA"/>
    <w:rPr>
      <w:rFonts w:ascii="Consolas" w:hAnsi="Consolas" w:cstheme="minorHAnsi"/>
      <w:color w:val="44546A" w:themeColor="text2"/>
      <w:szCs w:val="28"/>
    </w:rPr>
  </w:style>
  <w:style w:type="character" w:customStyle="1" w:styleId="numChar">
    <w:name w:val="num Char"/>
    <w:basedOn w:val="a0"/>
    <w:link w:val="num"/>
    <w:rsid w:val="004C59DA"/>
    <w:rPr>
      <w:rFonts w:ascii="Consolas" w:eastAsiaTheme="minorHAnsi" w:hAnsi="Consolas" w:cstheme="minorHAnsi"/>
      <w:color w:val="44546A" w:themeColor="text2"/>
      <w:sz w:val="28"/>
      <w:szCs w:val="28"/>
      <w:lang w:eastAsia="en-US"/>
    </w:rPr>
  </w:style>
  <w:style w:type="paragraph" w:customStyle="1" w:styleId="NumberList">
    <w:name w:val="NumberList"/>
    <w:basedOn w:val="BulletList"/>
    <w:link w:val="NumberListChar"/>
    <w:autoRedefine/>
    <w:qFormat/>
    <w:rsid w:val="004C59DA"/>
    <w:rPr>
      <w:shd w:val="clear" w:color="auto" w:fill="FFFFFF"/>
    </w:rPr>
  </w:style>
  <w:style w:type="character" w:customStyle="1" w:styleId="NumberListChar">
    <w:name w:val="NumberList Char"/>
    <w:basedOn w:val="BulletListChar"/>
    <w:link w:val="NumberList"/>
    <w:rsid w:val="004C59DA"/>
    <w:rPr>
      <w:rFonts w:asciiTheme="minorHAnsi" w:eastAsiaTheme="minorHAnsi" w:hAnsiTheme="minorHAnsi" w:cstheme="minorHAnsi"/>
      <w:b/>
      <w:bCs/>
      <w:color w:val="000000" w:themeColor="text1"/>
      <w:sz w:val="28"/>
      <w:szCs w:val="28"/>
      <w:lang w:eastAsia="en-US"/>
    </w:rPr>
  </w:style>
  <w:style w:type="paragraph" w:customStyle="1" w:styleId="NumberListlvl1">
    <w:name w:val="NumberList lvl1"/>
    <w:basedOn w:val="BulletListlvl1"/>
    <w:link w:val="NumberListlvl1Char"/>
    <w:qFormat/>
    <w:rsid w:val="004C59DA"/>
    <w:pPr>
      <w:numPr>
        <w:ilvl w:val="0"/>
        <w:numId w:val="2"/>
      </w:numPr>
    </w:pPr>
    <w:rPr>
      <w:shd w:val="clear" w:color="auto" w:fill="FFFFFF"/>
    </w:rPr>
  </w:style>
  <w:style w:type="character" w:customStyle="1" w:styleId="NumberListlvl1Char">
    <w:name w:val="NumberList lvl1 Char"/>
    <w:basedOn w:val="BulletListlvl1Char"/>
    <w:link w:val="NumberListlvl1"/>
    <w:rsid w:val="004C59DA"/>
    <w:rPr>
      <w:rFonts w:asciiTheme="minorHAnsi" w:eastAsiaTheme="minorHAnsi" w:hAnsiTheme="minorHAnsi" w:cstheme="minorHAnsi"/>
      <w:color w:val="000000" w:themeColor="text1"/>
      <w:sz w:val="28"/>
      <w:szCs w:val="28"/>
      <w:lang w:eastAsia="en-US"/>
    </w:rPr>
  </w:style>
  <w:style w:type="paragraph" w:customStyle="1" w:styleId="NumberListlvl2">
    <w:name w:val="NumberList lvl2"/>
    <w:basedOn w:val="NumberListlvl1"/>
    <w:link w:val="NumberListlvl2Char"/>
    <w:qFormat/>
    <w:rsid w:val="004C59DA"/>
    <w:pPr>
      <w:numPr>
        <w:ilvl w:val="1"/>
      </w:numPr>
    </w:pPr>
    <w:rPr>
      <w:rFonts w:eastAsia="Times New Roman"/>
      <w:lang w:val="en-US"/>
    </w:rPr>
  </w:style>
  <w:style w:type="character" w:customStyle="1" w:styleId="NumberListlvl2Char">
    <w:name w:val="NumberList lvl2 Char"/>
    <w:basedOn w:val="NumberListlvl1Char"/>
    <w:link w:val="NumberListlvl2"/>
    <w:rsid w:val="004C59DA"/>
    <w:rPr>
      <w:rFonts w:asciiTheme="minorHAnsi" w:eastAsia="Times New Roman" w:hAnsiTheme="minorHAnsi" w:cstheme="minorHAnsi"/>
      <w:color w:val="000000" w:themeColor="text1"/>
      <w:sz w:val="28"/>
      <w:szCs w:val="28"/>
      <w:lang w:val="en-US" w:eastAsia="en-US"/>
    </w:rPr>
  </w:style>
  <w:style w:type="paragraph" w:customStyle="1" w:styleId="str">
    <w:name w:val="str"/>
    <w:basedOn w:val="a"/>
    <w:link w:val="strChar"/>
    <w:qFormat/>
    <w:rsid w:val="004C59DA"/>
    <w:rPr>
      <w:rFonts w:ascii="Consolas" w:hAnsi="Consolas" w:cstheme="minorHAnsi"/>
      <w:color w:val="525252" w:themeColor="accent3" w:themeShade="80"/>
      <w:szCs w:val="28"/>
    </w:rPr>
  </w:style>
  <w:style w:type="character" w:customStyle="1" w:styleId="strChar">
    <w:name w:val="str Char"/>
    <w:basedOn w:val="a0"/>
    <w:link w:val="str"/>
    <w:rsid w:val="004C59DA"/>
    <w:rPr>
      <w:rFonts w:ascii="Consolas" w:eastAsiaTheme="minorHAnsi" w:hAnsi="Consolas" w:cstheme="minorHAnsi"/>
      <w:color w:val="525252" w:themeColor="accent3" w:themeShade="80"/>
      <w:sz w:val="28"/>
      <w:szCs w:val="28"/>
      <w:lang w:eastAsia="en-US"/>
    </w:rPr>
  </w:style>
  <w:style w:type="paragraph" w:customStyle="1" w:styleId="Terminal">
    <w:name w:val="Terminal"/>
    <w:basedOn w:val="Code"/>
    <w:link w:val="TerminalChar"/>
    <w:qFormat/>
    <w:rsid w:val="004C59DA"/>
    <w:pPr>
      <w:shd w:val="clear" w:color="auto" w:fill="262626" w:themeFill="text1" w:themeFillTint="D9"/>
      <w:spacing w:after="180"/>
    </w:pPr>
    <w:rPr>
      <w:rFonts w:eastAsia="Times New Roman" w:cstheme="minorHAnsi"/>
      <w:color w:val="A5A5A5" w:themeColor="accent3"/>
    </w:rPr>
  </w:style>
  <w:style w:type="character" w:customStyle="1" w:styleId="40">
    <w:name w:val="Заголовок 4 Знак"/>
    <w:basedOn w:val="a0"/>
    <w:link w:val="4"/>
    <w:uiPriority w:val="99"/>
    <w:rsid w:val="00A10C5A"/>
    <w:rPr>
      <w:rFonts w:asciiTheme="majorHAnsi" w:eastAsiaTheme="majorEastAsia" w:hAnsiTheme="majorHAnsi" w:cstheme="majorBidi"/>
      <w:i/>
      <w:iCs/>
      <w:color w:val="2E74B5" w:themeColor="accent1" w:themeShade="BF"/>
      <w:sz w:val="24"/>
      <w:szCs w:val="24"/>
      <w:lang w:val="en-US" w:eastAsia="zh-CN"/>
    </w:rPr>
  </w:style>
  <w:style w:type="character" w:customStyle="1" w:styleId="50">
    <w:name w:val="Заголовок 5 Знак"/>
    <w:basedOn w:val="a0"/>
    <w:link w:val="5"/>
    <w:uiPriority w:val="99"/>
    <w:rsid w:val="00CA22A8"/>
    <w:rPr>
      <w:rFonts w:asciiTheme="majorHAnsi" w:eastAsiaTheme="majorEastAsia" w:hAnsiTheme="majorHAnsi" w:cstheme="majorBidi"/>
      <w:color w:val="2E74B5" w:themeColor="accent1" w:themeShade="BF"/>
      <w:sz w:val="24"/>
      <w:szCs w:val="24"/>
      <w:lang w:val="en-US" w:eastAsia="zh-CN"/>
    </w:rPr>
  </w:style>
  <w:style w:type="character" w:customStyle="1" w:styleId="TerminalChar">
    <w:name w:val="Terminal Char"/>
    <w:basedOn w:val="CodeChar"/>
    <w:link w:val="Terminal"/>
    <w:rsid w:val="004C59DA"/>
    <w:rPr>
      <w:rFonts w:ascii="Consolas" w:eastAsia="Times New Roman" w:hAnsi="Consolas" w:cstheme="minorHAnsi"/>
      <w:color w:val="A5A5A5" w:themeColor="accent3"/>
      <w:sz w:val="28"/>
      <w:szCs w:val="28"/>
      <w:shd w:val="clear" w:color="auto" w:fill="262626" w:themeFill="text1" w:themeFillTint="D9"/>
      <w:lang w:val="en-US"/>
    </w:rPr>
  </w:style>
  <w:style w:type="character" w:styleId="a3">
    <w:name w:val="Emphasis"/>
    <w:basedOn w:val="a0"/>
    <w:uiPriority w:val="20"/>
    <w:qFormat/>
    <w:rsid w:val="004C59DA"/>
    <w:rPr>
      <w:i/>
      <w:iCs/>
    </w:rPr>
  </w:style>
  <w:style w:type="paragraph" w:styleId="a4">
    <w:name w:val="Intense Quote"/>
    <w:basedOn w:val="a"/>
    <w:next w:val="a"/>
    <w:link w:val="a5"/>
    <w:uiPriority w:val="30"/>
    <w:qFormat/>
    <w:rsid w:val="004C59D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5">
    <w:name w:val="Выделенная цитата Знак"/>
    <w:basedOn w:val="a0"/>
    <w:link w:val="a4"/>
    <w:uiPriority w:val="30"/>
    <w:rsid w:val="004C59DA"/>
    <w:rPr>
      <w:rFonts w:asciiTheme="minorHAnsi" w:eastAsiaTheme="minorHAnsi" w:hAnsiTheme="minorHAnsi" w:cstheme="minorBidi"/>
      <w:i/>
      <w:iCs/>
      <w:color w:val="5B9BD5" w:themeColor="accent1"/>
      <w:sz w:val="28"/>
      <w:szCs w:val="22"/>
      <w:lang w:eastAsia="en-US"/>
    </w:rPr>
  </w:style>
  <w:style w:type="paragraph" w:styleId="a6">
    <w:name w:val="Title"/>
    <w:basedOn w:val="a"/>
    <w:next w:val="a"/>
    <w:link w:val="a7"/>
    <w:uiPriority w:val="10"/>
    <w:qFormat/>
    <w:rsid w:val="004C59DA"/>
    <w:pPr>
      <w:spacing w:line="240" w:lineRule="auto"/>
      <w:contextualSpacing/>
      <w:jc w:val="center"/>
    </w:pPr>
    <w:rPr>
      <w:rFonts w:asciiTheme="majorHAnsi" w:eastAsiaTheme="majorEastAsia" w:hAnsiTheme="majorHAnsi" w:cstheme="majorBidi"/>
      <w:spacing w:val="-10"/>
      <w:kern w:val="28"/>
      <w:sz w:val="56"/>
      <w:szCs w:val="56"/>
    </w:rPr>
  </w:style>
  <w:style w:type="character" w:customStyle="1" w:styleId="a7">
    <w:name w:val="Заголовок Знак"/>
    <w:basedOn w:val="a0"/>
    <w:link w:val="a6"/>
    <w:uiPriority w:val="10"/>
    <w:rsid w:val="004C59DA"/>
    <w:rPr>
      <w:rFonts w:asciiTheme="majorHAnsi" w:eastAsiaTheme="majorEastAsia" w:hAnsiTheme="majorHAnsi" w:cstheme="majorBidi"/>
      <w:color w:val="000000" w:themeColor="text1"/>
      <w:spacing w:val="-10"/>
      <w:kern w:val="28"/>
      <w:sz w:val="56"/>
      <w:szCs w:val="56"/>
      <w:lang w:eastAsia="en-US"/>
    </w:rPr>
  </w:style>
  <w:style w:type="paragraph" w:styleId="a8">
    <w:name w:val="Subtitle"/>
    <w:basedOn w:val="a"/>
    <w:next w:val="a"/>
    <w:link w:val="a9"/>
    <w:uiPriority w:val="11"/>
    <w:qFormat/>
    <w:rsid w:val="004C59DA"/>
    <w:pPr>
      <w:numPr>
        <w:ilvl w:val="1"/>
      </w:numPr>
      <w:spacing w:after="160"/>
    </w:pPr>
    <w:rPr>
      <w:rFonts w:eastAsiaTheme="minorEastAsia"/>
      <w:color w:val="5A5A5A" w:themeColor="text1" w:themeTint="A5"/>
      <w:spacing w:val="15"/>
      <w:sz w:val="22"/>
    </w:rPr>
  </w:style>
  <w:style w:type="character" w:customStyle="1" w:styleId="a9">
    <w:name w:val="Подзаголовок Знак"/>
    <w:basedOn w:val="a0"/>
    <w:link w:val="a8"/>
    <w:uiPriority w:val="11"/>
    <w:rsid w:val="004C59DA"/>
    <w:rPr>
      <w:rFonts w:asciiTheme="minorHAnsi" w:eastAsiaTheme="minorEastAsia" w:hAnsiTheme="minorHAnsi" w:cstheme="minorBidi"/>
      <w:color w:val="5A5A5A" w:themeColor="text1" w:themeTint="A5"/>
      <w:spacing w:val="15"/>
      <w:sz w:val="22"/>
      <w:szCs w:val="22"/>
      <w:lang w:eastAsia="en-US"/>
    </w:rPr>
  </w:style>
  <w:style w:type="character" w:styleId="aa">
    <w:name w:val="Intense Emphasis"/>
    <w:basedOn w:val="a0"/>
    <w:uiPriority w:val="21"/>
    <w:qFormat/>
    <w:rsid w:val="004C59DA"/>
    <w:rPr>
      <w:i/>
      <w:iCs/>
      <w:color w:val="5B9BD5" w:themeColor="accent1"/>
    </w:rPr>
  </w:style>
  <w:style w:type="character" w:styleId="ab">
    <w:name w:val="Subtle Emphasis"/>
    <w:basedOn w:val="a0"/>
    <w:uiPriority w:val="19"/>
    <w:qFormat/>
    <w:rsid w:val="004C59DA"/>
    <w:rPr>
      <w:i/>
      <w:iCs/>
      <w:color w:val="404040" w:themeColor="text1" w:themeTint="BF"/>
    </w:rPr>
  </w:style>
  <w:style w:type="character" w:styleId="ac">
    <w:name w:val="Strong"/>
    <w:basedOn w:val="a0"/>
    <w:uiPriority w:val="22"/>
    <w:qFormat/>
    <w:rsid w:val="004C59DA"/>
    <w:rPr>
      <w:b/>
      <w:bCs/>
    </w:rPr>
  </w:style>
  <w:style w:type="paragraph" w:styleId="21">
    <w:name w:val="Quote"/>
    <w:basedOn w:val="a"/>
    <w:next w:val="a"/>
    <w:link w:val="22"/>
    <w:uiPriority w:val="29"/>
    <w:qFormat/>
    <w:rsid w:val="004C59DA"/>
    <w:pPr>
      <w:spacing w:before="200" w:after="160"/>
      <w:ind w:left="864" w:right="864"/>
      <w:jc w:val="center"/>
    </w:pPr>
    <w:rPr>
      <w:i/>
      <w:iCs/>
      <w:color w:val="404040" w:themeColor="text1" w:themeTint="BF"/>
    </w:rPr>
  </w:style>
  <w:style w:type="character" w:customStyle="1" w:styleId="22">
    <w:name w:val="Цитата 2 Знак"/>
    <w:basedOn w:val="a0"/>
    <w:link w:val="21"/>
    <w:uiPriority w:val="29"/>
    <w:rsid w:val="004C59DA"/>
    <w:rPr>
      <w:rFonts w:asciiTheme="minorHAnsi" w:eastAsiaTheme="minorHAnsi" w:hAnsiTheme="minorHAnsi" w:cstheme="minorBidi"/>
      <w:i/>
      <w:iCs/>
      <w:color w:val="404040" w:themeColor="text1" w:themeTint="BF"/>
      <w:sz w:val="28"/>
      <w:szCs w:val="22"/>
      <w:lang w:eastAsia="en-US"/>
    </w:rPr>
  </w:style>
  <w:style w:type="table" w:customStyle="1" w:styleId="-421">
    <w:name w:val="Таблица-сетка 4 — акцент 21"/>
    <w:basedOn w:val="a1"/>
    <w:uiPriority w:val="49"/>
    <w:rsid w:val="00857F7C"/>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ad">
    <w:name w:val="Normal (Web)"/>
    <w:basedOn w:val="a"/>
    <w:uiPriority w:val="99"/>
    <w:unhideWhenUsed/>
    <w:rsid w:val="00857F7C"/>
    <w:pPr>
      <w:spacing w:before="100" w:beforeAutospacing="1" w:after="100" w:afterAutospacing="1" w:line="240" w:lineRule="auto"/>
      <w:jc w:val="left"/>
    </w:pPr>
    <w:rPr>
      <w:rFonts w:ascii="Times New Roman" w:eastAsia="Times New Roman" w:hAnsi="Times New Roman" w:cs="Times New Roman"/>
      <w:color w:val="auto"/>
      <w:sz w:val="24"/>
      <w:szCs w:val="24"/>
      <w:lang w:eastAsia="ru-RU"/>
    </w:rPr>
  </w:style>
  <w:style w:type="character" w:customStyle="1" w:styleId="30">
    <w:name w:val="Заголовок 3 Знак"/>
    <w:basedOn w:val="a0"/>
    <w:link w:val="3"/>
    <w:uiPriority w:val="99"/>
    <w:rsid w:val="00D204E3"/>
    <w:rPr>
      <w:rFonts w:asciiTheme="majorHAnsi" w:eastAsiaTheme="majorEastAsia" w:hAnsiTheme="majorHAnsi" w:cstheme="majorBidi"/>
      <w:color w:val="1F4D78" w:themeColor="accent1" w:themeShade="7F"/>
      <w:sz w:val="24"/>
      <w:szCs w:val="24"/>
      <w:lang w:eastAsia="en-US"/>
    </w:rPr>
  </w:style>
  <w:style w:type="paragraph" w:styleId="ae">
    <w:name w:val="List Paragraph"/>
    <w:basedOn w:val="a"/>
    <w:qFormat/>
    <w:rsid w:val="00D204E3"/>
    <w:pPr>
      <w:ind w:left="720"/>
      <w:contextualSpacing/>
    </w:pPr>
  </w:style>
  <w:style w:type="character" w:customStyle="1" w:styleId="23">
    <w:name w:val="Основной текст (2)"/>
    <w:uiPriority w:val="99"/>
    <w:rsid w:val="000E3700"/>
    <w:rPr>
      <w:rFonts w:ascii="Times New Roman" w:hAnsi="Times New Roman" w:cs="Times New Roman"/>
      <w:color w:val="222222"/>
      <w:spacing w:val="0"/>
      <w:w w:val="100"/>
      <w:position w:val="0"/>
      <w:sz w:val="21"/>
      <w:szCs w:val="21"/>
      <w:u w:val="none"/>
      <w:lang w:val="ru-RU" w:eastAsia="ru-RU"/>
    </w:rPr>
  </w:style>
  <w:style w:type="paragraph" w:customStyle="1" w:styleId="af">
    <w:name w:val="Содержимое таблицы"/>
    <w:basedOn w:val="a"/>
    <w:rsid w:val="00565F7A"/>
    <w:pPr>
      <w:suppressLineNumbers/>
      <w:suppressAutoHyphens/>
      <w:spacing w:line="240" w:lineRule="auto"/>
      <w:jc w:val="left"/>
    </w:pPr>
    <w:rPr>
      <w:rFonts w:ascii="Liberation Serif" w:eastAsia="SimSun" w:hAnsi="Liberation Serif" w:cs="Arial"/>
      <w:color w:val="auto"/>
      <w:kern w:val="1"/>
      <w:sz w:val="24"/>
      <w:szCs w:val="24"/>
      <w:lang w:eastAsia="zh-CN" w:bidi="hi-IN"/>
    </w:rPr>
  </w:style>
  <w:style w:type="paragraph" w:customStyle="1" w:styleId="11">
    <w:name w:val="Абзац списка1"/>
    <w:basedOn w:val="a"/>
    <w:rsid w:val="00D34D94"/>
    <w:pPr>
      <w:suppressAutoHyphens/>
      <w:spacing w:after="160" w:line="240" w:lineRule="auto"/>
      <w:ind w:left="720"/>
      <w:contextualSpacing/>
      <w:jc w:val="left"/>
    </w:pPr>
    <w:rPr>
      <w:rFonts w:ascii="Liberation Serif" w:eastAsia="SimSun" w:hAnsi="Liberation Serif" w:cs="Arial"/>
      <w:color w:val="auto"/>
      <w:kern w:val="1"/>
      <w:sz w:val="24"/>
      <w:szCs w:val="24"/>
      <w:lang w:eastAsia="zh-CN" w:bidi="hi-IN"/>
    </w:rPr>
  </w:style>
  <w:style w:type="paragraph" w:customStyle="1" w:styleId="TableParagraph">
    <w:name w:val="Table Paragraph"/>
    <w:basedOn w:val="a"/>
    <w:uiPriority w:val="1"/>
    <w:unhideWhenUsed/>
    <w:qFormat/>
    <w:rsid w:val="007B05D3"/>
    <w:pPr>
      <w:widowControl w:val="0"/>
      <w:autoSpaceDE w:val="0"/>
      <w:autoSpaceDN w:val="0"/>
      <w:adjustRightInd w:val="0"/>
      <w:spacing w:line="240" w:lineRule="auto"/>
      <w:jc w:val="left"/>
    </w:pPr>
    <w:rPr>
      <w:rFonts w:ascii="Times New Roman" w:eastAsia="SimSun" w:hAnsi="Times New Roman" w:cs="Times New Roman"/>
      <w:color w:val="auto"/>
      <w:sz w:val="24"/>
      <w:szCs w:val="24"/>
      <w:lang w:val="en-US" w:eastAsia="zh-CN"/>
    </w:rPr>
  </w:style>
  <w:style w:type="character" w:customStyle="1" w:styleId="af0">
    <w:name w:val="Основной текст Знак"/>
    <w:link w:val="af1"/>
    <w:uiPriority w:val="1"/>
    <w:locked/>
    <w:rsid w:val="0029530A"/>
    <w:rPr>
      <w:sz w:val="24"/>
    </w:rPr>
  </w:style>
  <w:style w:type="paragraph" w:styleId="af1">
    <w:name w:val="Body Text"/>
    <w:basedOn w:val="a"/>
    <w:link w:val="af0"/>
    <w:uiPriority w:val="1"/>
    <w:unhideWhenUsed/>
    <w:qFormat/>
    <w:rsid w:val="0029530A"/>
    <w:pPr>
      <w:widowControl w:val="0"/>
      <w:autoSpaceDE w:val="0"/>
      <w:autoSpaceDN w:val="0"/>
      <w:adjustRightInd w:val="0"/>
      <w:spacing w:line="240" w:lineRule="auto"/>
      <w:ind w:left="2477" w:hanging="496"/>
      <w:jc w:val="left"/>
    </w:pPr>
    <w:rPr>
      <w:rFonts w:ascii="Times New Roman" w:eastAsia="SimSun" w:hAnsi="Times New Roman" w:cs="Times New Roman"/>
      <w:color w:val="auto"/>
      <w:sz w:val="24"/>
      <w:szCs w:val="20"/>
      <w:lang w:eastAsia="ru-RU"/>
    </w:rPr>
  </w:style>
  <w:style w:type="character" w:customStyle="1" w:styleId="12">
    <w:name w:val="Основной текст Знак1"/>
    <w:basedOn w:val="a0"/>
    <w:uiPriority w:val="1"/>
    <w:semiHidden/>
    <w:rsid w:val="0029530A"/>
    <w:rPr>
      <w:rFonts w:asciiTheme="minorHAnsi" w:eastAsiaTheme="minorHAnsi" w:hAnsiTheme="minorHAnsi" w:cstheme="minorBidi"/>
      <w:color w:val="000000" w:themeColor="text1"/>
      <w:sz w:val="28"/>
      <w:szCs w:val="22"/>
      <w:lang w:eastAsia="en-US"/>
    </w:rPr>
  </w:style>
  <w:style w:type="character" w:styleId="af2">
    <w:name w:val="Hyperlink"/>
    <w:uiPriority w:val="99"/>
    <w:qFormat/>
    <w:rsid w:val="00B026FB"/>
    <w:rPr>
      <w:color w:val="0000FF"/>
      <w:u w:val="single"/>
    </w:rPr>
  </w:style>
  <w:style w:type="paragraph" w:styleId="af3">
    <w:name w:val="Balloon Text"/>
    <w:basedOn w:val="a"/>
    <w:link w:val="af4"/>
    <w:uiPriority w:val="99"/>
    <w:semiHidden/>
    <w:unhideWhenUsed/>
    <w:qFormat/>
    <w:rsid w:val="00786203"/>
    <w:pPr>
      <w:spacing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786203"/>
    <w:rPr>
      <w:rFonts w:ascii="Segoe UI" w:eastAsiaTheme="minorHAnsi" w:hAnsi="Segoe UI" w:cs="Segoe UI"/>
      <w:color w:val="000000" w:themeColor="text1"/>
      <w:sz w:val="18"/>
      <w:szCs w:val="18"/>
      <w:lang w:eastAsia="en-US"/>
    </w:rPr>
  </w:style>
  <w:style w:type="table" w:styleId="af5">
    <w:name w:val="Table Grid"/>
    <w:basedOn w:val="a1"/>
    <w:uiPriority w:val="39"/>
    <w:rsid w:val="00E26E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8168C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24">
    <w:name w:val="Абзац списка2"/>
    <w:basedOn w:val="a"/>
    <w:rsid w:val="00BE2FB1"/>
    <w:pPr>
      <w:suppressAutoHyphens/>
      <w:spacing w:after="160" w:line="240" w:lineRule="auto"/>
      <w:ind w:left="720"/>
      <w:contextualSpacing/>
      <w:jc w:val="left"/>
    </w:pPr>
    <w:rPr>
      <w:rFonts w:ascii="Liberation Serif" w:eastAsia="SimSun" w:hAnsi="Liberation Serif" w:cs="Arial"/>
      <w:color w:val="auto"/>
      <w:kern w:val="1"/>
      <w:sz w:val="24"/>
      <w:szCs w:val="24"/>
      <w:lang w:eastAsia="zh-CN" w:bidi="hi-IN"/>
    </w:rPr>
  </w:style>
  <w:style w:type="table" w:customStyle="1" w:styleId="-431">
    <w:name w:val="Список-таблица 4 — акцент 31"/>
    <w:basedOn w:val="a1"/>
    <w:uiPriority w:val="49"/>
    <w:rsid w:val="002946A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310">
    <w:name w:val="Таблица-сетка 4 — акцент 31"/>
    <w:basedOn w:val="a1"/>
    <w:uiPriority w:val="49"/>
    <w:rsid w:val="002946A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TML">
    <w:name w:val="Стандартный HTML Знак"/>
    <w:link w:val="HTML0"/>
    <w:uiPriority w:val="99"/>
    <w:rsid w:val="004F7494"/>
    <w:rPr>
      <w:rFonts w:ascii="Courier New" w:eastAsia="Times New Roman" w:hAnsi="Courier New" w:cs="Courier New"/>
    </w:rPr>
  </w:style>
  <w:style w:type="paragraph" w:styleId="HTML0">
    <w:name w:val="HTML Preformatted"/>
    <w:basedOn w:val="a"/>
    <w:link w:val="HTML"/>
    <w:uiPriority w:val="99"/>
    <w:unhideWhenUsed/>
    <w:rsid w:val="004F74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color w:val="auto"/>
      <w:sz w:val="20"/>
      <w:szCs w:val="20"/>
      <w:lang w:eastAsia="ru-RU"/>
    </w:rPr>
  </w:style>
  <w:style w:type="character" w:customStyle="1" w:styleId="HTML1">
    <w:name w:val="Стандартный HTML Знак1"/>
    <w:basedOn w:val="a0"/>
    <w:uiPriority w:val="99"/>
    <w:semiHidden/>
    <w:rsid w:val="004F7494"/>
    <w:rPr>
      <w:rFonts w:ascii="Consolas" w:eastAsiaTheme="minorHAnsi" w:hAnsi="Consolas" w:cstheme="minorBidi"/>
      <w:color w:val="000000" w:themeColor="text1"/>
      <w:lang w:eastAsia="en-US"/>
    </w:rPr>
  </w:style>
  <w:style w:type="table" w:customStyle="1" w:styleId="13">
    <w:name w:val="Сетка таблицы1"/>
    <w:basedOn w:val="a1"/>
    <w:next w:val="af5"/>
    <w:uiPriority w:val="59"/>
    <w:rsid w:val="00BA20E6"/>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annotation reference"/>
    <w:basedOn w:val="a0"/>
    <w:uiPriority w:val="99"/>
    <w:semiHidden/>
    <w:unhideWhenUsed/>
    <w:qFormat/>
    <w:rsid w:val="00555996"/>
    <w:rPr>
      <w:sz w:val="16"/>
      <w:szCs w:val="16"/>
    </w:rPr>
  </w:style>
  <w:style w:type="paragraph" w:styleId="af7">
    <w:name w:val="annotation text"/>
    <w:basedOn w:val="a"/>
    <w:link w:val="af8"/>
    <w:uiPriority w:val="99"/>
    <w:semiHidden/>
    <w:unhideWhenUsed/>
    <w:qFormat/>
    <w:rsid w:val="00555996"/>
    <w:pPr>
      <w:spacing w:line="240" w:lineRule="auto"/>
    </w:pPr>
    <w:rPr>
      <w:sz w:val="20"/>
      <w:szCs w:val="20"/>
    </w:rPr>
  </w:style>
  <w:style w:type="character" w:customStyle="1" w:styleId="af8">
    <w:name w:val="Текст примечания Знак"/>
    <w:basedOn w:val="a0"/>
    <w:link w:val="af7"/>
    <w:uiPriority w:val="99"/>
    <w:semiHidden/>
    <w:rsid w:val="00555996"/>
    <w:rPr>
      <w:rFonts w:asciiTheme="minorHAnsi" w:eastAsiaTheme="minorHAnsi" w:hAnsiTheme="minorHAnsi" w:cstheme="minorBidi"/>
      <w:color w:val="000000" w:themeColor="text1"/>
      <w:lang w:eastAsia="en-US"/>
    </w:rPr>
  </w:style>
  <w:style w:type="paragraph" w:styleId="af9">
    <w:name w:val="annotation subject"/>
    <w:basedOn w:val="af7"/>
    <w:next w:val="af7"/>
    <w:link w:val="afa"/>
    <w:uiPriority w:val="99"/>
    <w:semiHidden/>
    <w:unhideWhenUsed/>
    <w:qFormat/>
    <w:rsid w:val="00555996"/>
    <w:rPr>
      <w:b/>
      <w:bCs/>
    </w:rPr>
  </w:style>
  <w:style w:type="character" w:customStyle="1" w:styleId="afa">
    <w:name w:val="Тема примечания Знак"/>
    <w:basedOn w:val="af8"/>
    <w:link w:val="af9"/>
    <w:uiPriority w:val="99"/>
    <w:semiHidden/>
    <w:rsid w:val="00555996"/>
    <w:rPr>
      <w:rFonts w:asciiTheme="minorHAnsi" w:eastAsiaTheme="minorHAnsi" w:hAnsiTheme="minorHAnsi" w:cstheme="minorBidi"/>
      <w:b/>
      <w:bCs/>
      <w:color w:val="000000" w:themeColor="text1"/>
      <w:lang w:eastAsia="en-US"/>
    </w:rPr>
  </w:style>
  <w:style w:type="paragraph" w:styleId="afb">
    <w:name w:val="header"/>
    <w:basedOn w:val="a"/>
    <w:link w:val="afc"/>
    <w:uiPriority w:val="99"/>
    <w:unhideWhenUsed/>
    <w:qFormat/>
    <w:rsid w:val="008050E3"/>
    <w:pPr>
      <w:tabs>
        <w:tab w:val="center" w:pos="4677"/>
        <w:tab w:val="right" w:pos="9355"/>
      </w:tabs>
      <w:spacing w:line="240" w:lineRule="auto"/>
    </w:pPr>
  </w:style>
  <w:style w:type="character" w:customStyle="1" w:styleId="afc">
    <w:name w:val="Верхний колонтитул Знак"/>
    <w:basedOn w:val="a0"/>
    <w:link w:val="afb"/>
    <w:uiPriority w:val="99"/>
    <w:rsid w:val="008050E3"/>
    <w:rPr>
      <w:rFonts w:asciiTheme="minorHAnsi" w:eastAsiaTheme="minorHAnsi" w:hAnsiTheme="minorHAnsi" w:cstheme="minorBidi"/>
      <w:color w:val="000000" w:themeColor="text1"/>
      <w:sz w:val="28"/>
      <w:szCs w:val="22"/>
      <w:lang w:eastAsia="en-US"/>
    </w:rPr>
  </w:style>
  <w:style w:type="paragraph" w:styleId="afd">
    <w:name w:val="footer"/>
    <w:basedOn w:val="a"/>
    <w:link w:val="afe"/>
    <w:uiPriority w:val="99"/>
    <w:unhideWhenUsed/>
    <w:qFormat/>
    <w:rsid w:val="008050E3"/>
    <w:pPr>
      <w:tabs>
        <w:tab w:val="center" w:pos="4677"/>
        <w:tab w:val="right" w:pos="9355"/>
      </w:tabs>
      <w:spacing w:line="240" w:lineRule="auto"/>
    </w:pPr>
  </w:style>
  <w:style w:type="character" w:customStyle="1" w:styleId="afe">
    <w:name w:val="Нижний колонтитул Знак"/>
    <w:basedOn w:val="a0"/>
    <w:link w:val="afd"/>
    <w:uiPriority w:val="99"/>
    <w:rsid w:val="008050E3"/>
    <w:rPr>
      <w:rFonts w:asciiTheme="minorHAnsi" w:eastAsiaTheme="minorHAnsi" w:hAnsiTheme="minorHAnsi" w:cstheme="minorBidi"/>
      <w:color w:val="000000" w:themeColor="text1"/>
      <w:sz w:val="28"/>
      <w:szCs w:val="22"/>
      <w:lang w:eastAsia="en-US"/>
    </w:rPr>
  </w:style>
  <w:style w:type="character" w:styleId="aff">
    <w:name w:val="Unresolved Mention"/>
    <w:basedOn w:val="a0"/>
    <w:uiPriority w:val="99"/>
    <w:semiHidden/>
    <w:unhideWhenUsed/>
    <w:rsid w:val="006E2D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668100">
      <w:bodyDiv w:val="1"/>
      <w:marLeft w:val="0"/>
      <w:marRight w:val="0"/>
      <w:marTop w:val="0"/>
      <w:marBottom w:val="0"/>
      <w:divBdr>
        <w:top w:val="none" w:sz="0" w:space="0" w:color="auto"/>
        <w:left w:val="none" w:sz="0" w:space="0" w:color="auto"/>
        <w:bottom w:val="none" w:sz="0" w:space="0" w:color="auto"/>
        <w:right w:val="none" w:sz="0" w:space="0" w:color="auto"/>
      </w:divBdr>
    </w:div>
    <w:div w:id="98376815">
      <w:bodyDiv w:val="1"/>
      <w:marLeft w:val="0"/>
      <w:marRight w:val="0"/>
      <w:marTop w:val="0"/>
      <w:marBottom w:val="0"/>
      <w:divBdr>
        <w:top w:val="none" w:sz="0" w:space="0" w:color="auto"/>
        <w:left w:val="none" w:sz="0" w:space="0" w:color="auto"/>
        <w:bottom w:val="none" w:sz="0" w:space="0" w:color="auto"/>
        <w:right w:val="none" w:sz="0" w:space="0" w:color="auto"/>
      </w:divBdr>
    </w:div>
    <w:div w:id="113403285">
      <w:bodyDiv w:val="1"/>
      <w:marLeft w:val="0"/>
      <w:marRight w:val="0"/>
      <w:marTop w:val="0"/>
      <w:marBottom w:val="0"/>
      <w:divBdr>
        <w:top w:val="none" w:sz="0" w:space="0" w:color="auto"/>
        <w:left w:val="none" w:sz="0" w:space="0" w:color="auto"/>
        <w:bottom w:val="none" w:sz="0" w:space="0" w:color="auto"/>
        <w:right w:val="none" w:sz="0" w:space="0" w:color="auto"/>
      </w:divBdr>
    </w:div>
    <w:div w:id="159581680">
      <w:bodyDiv w:val="1"/>
      <w:marLeft w:val="0"/>
      <w:marRight w:val="0"/>
      <w:marTop w:val="0"/>
      <w:marBottom w:val="0"/>
      <w:divBdr>
        <w:top w:val="none" w:sz="0" w:space="0" w:color="auto"/>
        <w:left w:val="none" w:sz="0" w:space="0" w:color="auto"/>
        <w:bottom w:val="none" w:sz="0" w:space="0" w:color="auto"/>
        <w:right w:val="none" w:sz="0" w:space="0" w:color="auto"/>
      </w:divBdr>
    </w:div>
    <w:div w:id="202668945">
      <w:bodyDiv w:val="1"/>
      <w:marLeft w:val="0"/>
      <w:marRight w:val="0"/>
      <w:marTop w:val="0"/>
      <w:marBottom w:val="0"/>
      <w:divBdr>
        <w:top w:val="none" w:sz="0" w:space="0" w:color="auto"/>
        <w:left w:val="none" w:sz="0" w:space="0" w:color="auto"/>
        <w:bottom w:val="none" w:sz="0" w:space="0" w:color="auto"/>
        <w:right w:val="none" w:sz="0" w:space="0" w:color="auto"/>
      </w:divBdr>
    </w:div>
    <w:div w:id="320735211">
      <w:bodyDiv w:val="1"/>
      <w:marLeft w:val="0"/>
      <w:marRight w:val="0"/>
      <w:marTop w:val="0"/>
      <w:marBottom w:val="0"/>
      <w:divBdr>
        <w:top w:val="none" w:sz="0" w:space="0" w:color="auto"/>
        <w:left w:val="none" w:sz="0" w:space="0" w:color="auto"/>
        <w:bottom w:val="none" w:sz="0" w:space="0" w:color="auto"/>
        <w:right w:val="none" w:sz="0" w:space="0" w:color="auto"/>
      </w:divBdr>
    </w:div>
    <w:div w:id="329522324">
      <w:bodyDiv w:val="1"/>
      <w:marLeft w:val="0"/>
      <w:marRight w:val="0"/>
      <w:marTop w:val="0"/>
      <w:marBottom w:val="0"/>
      <w:divBdr>
        <w:top w:val="none" w:sz="0" w:space="0" w:color="auto"/>
        <w:left w:val="none" w:sz="0" w:space="0" w:color="auto"/>
        <w:bottom w:val="none" w:sz="0" w:space="0" w:color="auto"/>
        <w:right w:val="none" w:sz="0" w:space="0" w:color="auto"/>
      </w:divBdr>
    </w:div>
    <w:div w:id="340937780">
      <w:bodyDiv w:val="1"/>
      <w:marLeft w:val="0"/>
      <w:marRight w:val="0"/>
      <w:marTop w:val="0"/>
      <w:marBottom w:val="0"/>
      <w:divBdr>
        <w:top w:val="none" w:sz="0" w:space="0" w:color="auto"/>
        <w:left w:val="none" w:sz="0" w:space="0" w:color="auto"/>
        <w:bottom w:val="none" w:sz="0" w:space="0" w:color="auto"/>
        <w:right w:val="none" w:sz="0" w:space="0" w:color="auto"/>
      </w:divBdr>
    </w:div>
    <w:div w:id="358895051">
      <w:bodyDiv w:val="1"/>
      <w:marLeft w:val="0"/>
      <w:marRight w:val="0"/>
      <w:marTop w:val="0"/>
      <w:marBottom w:val="0"/>
      <w:divBdr>
        <w:top w:val="none" w:sz="0" w:space="0" w:color="auto"/>
        <w:left w:val="none" w:sz="0" w:space="0" w:color="auto"/>
        <w:bottom w:val="none" w:sz="0" w:space="0" w:color="auto"/>
        <w:right w:val="none" w:sz="0" w:space="0" w:color="auto"/>
      </w:divBdr>
    </w:div>
    <w:div w:id="422380443">
      <w:bodyDiv w:val="1"/>
      <w:marLeft w:val="0"/>
      <w:marRight w:val="0"/>
      <w:marTop w:val="0"/>
      <w:marBottom w:val="0"/>
      <w:divBdr>
        <w:top w:val="none" w:sz="0" w:space="0" w:color="auto"/>
        <w:left w:val="none" w:sz="0" w:space="0" w:color="auto"/>
        <w:bottom w:val="none" w:sz="0" w:space="0" w:color="auto"/>
        <w:right w:val="none" w:sz="0" w:space="0" w:color="auto"/>
      </w:divBdr>
    </w:div>
    <w:div w:id="452333692">
      <w:bodyDiv w:val="1"/>
      <w:marLeft w:val="0"/>
      <w:marRight w:val="0"/>
      <w:marTop w:val="0"/>
      <w:marBottom w:val="0"/>
      <w:divBdr>
        <w:top w:val="none" w:sz="0" w:space="0" w:color="auto"/>
        <w:left w:val="none" w:sz="0" w:space="0" w:color="auto"/>
        <w:bottom w:val="none" w:sz="0" w:space="0" w:color="auto"/>
        <w:right w:val="none" w:sz="0" w:space="0" w:color="auto"/>
      </w:divBdr>
    </w:div>
    <w:div w:id="471143184">
      <w:bodyDiv w:val="1"/>
      <w:marLeft w:val="0"/>
      <w:marRight w:val="0"/>
      <w:marTop w:val="0"/>
      <w:marBottom w:val="0"/>
      <w:divBdr>
        <w:top w:val="none" w:sz="0" w:space="0" w:color="auto"/>
        <w:left w:val="none" w:sz="0" w:space="0" w:color="auto"/>
        <w:bottom w:val="none" w:sz="0" w:space="0" w:color="auto"/>
        <w:right w:val="none" w:sz="0" w:space="0" w:color="auto"/>
      </w:divBdr>
    </w:div>
    <w:div w:id="475227586">
      <w:bodyDiv w:val="1"/>
      <w:marLeft w:val="0"/>
      <w:marRight w:val="0"/>
      <w:marTop w:val="0"/>
      <w:marBottom w:val="0"/>
      <w:divBdr>
        <w:top w:val="none" w:sz="0" w:space="0" w:color="auto"/>
        <w:left w:val="none" w:sz="0" w:space="0" w:color="auto"/>
        <w:bottom w:val="none" w:sz="0" w:space="0" w:color="auto"/>
        <w:right w:val="none" w:sz="0" w:space="0" w:color="auto"/>
      </w:divBdr>
    </w:div>
    <w:div w:id="523515495">
      <w:bodyDiv w:val="1"/>
      <w:marLeft w:val="0"/>
      <w:marRight w:val="0"/>
      <w:marTop w:val="0"/>
      <w:marBottom w:val="0"/>
      <w:divBdr>
        <w:top w:val="none" w:sz="0" w:space="0" w:color="auto"/>
        <w:left w:val="none" w:sz="0" w:space="0" w:color="auto"/>
        <w:bottom w:val="none" w:sz="0" w:space="0" w:color="auto"/>
        <w:right w:val="none" w:sz="0" w:space="0" w:color="auto"/>
      </w:divBdr>
    </w:div>
    <w:div w:id="529531125">
      <w:bodyDiv w:val="1"/>
      <w:marLeft w:val="0"/>
      <w:marRight w:val="0"/>
      <w:marTop w:val="0"/>
      <w:marBottom w:val="0"/>
      <w:divBdr>
        <w:top w:val="none" w:sz="0" w:space="0" w:color="auto"/>
        <w:left w:val="none" w:sz="0" w:space="0" w:color="auto"/>
        <w:bottom w:val="none" w:sz="0" w:space="0" w:color="auto"/>
        <w:right w:val="none" w:sz="0" w:space="0" w:color="auto"/>
      </w:divBdr>
    </w:div>
    <w:div w:id="530653307">
      <w:bodyDiv w:val="1"/>
      <w:marLeft w:val="0"/>
      <w:marRight w:val="0"/>
      <w:marTop w:val="0"/>
      <w:marBottom w:val="0"/>
      <w:divBdr>
        <w:top w:val="none" w:sz="0" w:space="0" w:color="auto"/>
        <w:left w:val="none" w:sz="0" w:space="0" w:color="auto"/>
        <w:bottom w:val="none" w:sz="0" w:space="0" w:color="auto"/>
        <w:right w:val="none" w:sz="0" w:space="0" w:color="auto"/>
      </w:divBdr>
    </w:div>
    <w:div w:id="534196781">
      <w:bodyDiv w:val="1"/>
      <w:marLeft w:val="0"/>
      <w:marRight w:val="0"/>
      <w:marTop w:val="0"/>
      <w:marBottom w:val="0"/>
      <w:divBdr>
        <w:top w:val="none" w:sz="0" w:space="0" w:color="auto"/>
        <w:left w:val="none" w:sz="0" w:space="0" w:color="auto"/>
        <w:bottom w:val="none" w:sz="0" w:space="0" w:color="auto"/>
        <w:right w:val="none" w:sz="0" w:space="0" w:color="auto"/>
      </w:divBdr>
    </w:div>
    <w:div w:id="593367446">
      <w:bodyDiv w:val="1"/>
      <w:marLeft w:val="0"/>
      <w:marRight w:val="0"/>
      <w:marTop w:val="0"/>
      <w:marBottom w:val="0"/>
      <w:divBdr>
        <w:top w:val="none" w:sz="0" w:space="0" w:color="auto"/>
        <w:left w:val="none" w:sz="0" w:space="0" w:color="auto"/>
        <w:bottom w:val="none" w:sz="0" w:space="0" w:color="auto"/>
        <w:right w:val="none" w:sz="0" w:space="0" w:color="auto"/>
      </w:divBdr>
    </w:div>
    <w:div w:id="620116375">
      <w:bodyDiv w:val="1"/>
      <w:marLeft w:val="0"/>
      <w:marRight w:val="0"/>
      <w:marTop w:val="0"/>
      <w:marBottom w:val="0"/>
      <w:divBdr>
        <w:top w:val="none" w:sz="0" w:space="0" w:color="auto"/>
        <w:left w:val="none" w:sz="0" w:space="0" w:color="auto"/>
        <w:bottom w:val="none" w:sz="0" w:space="0" w:color="auto"/>
        <w:right w:val="none" w:sz="0" w:space="0" w:color="auto"/>
      </w:divBdr>
    </w:div>
    <w:div w:id="772212979">
      <w:bodyDiv w:val="1"/>
      <w:marLeft w:val="0"/>
      <w:marRight w:val="0"/>
      <w:marTop w:val="0"/>
      <w:marBottom w:val="0"/>
      <w:divBdr>
        <w:top w:val="none" w:sz="0" w:space="0" w:color="auto"/>
        <w:left w:val="none" w:sz="0" w:space="0" w:color="auto"/>
        <w:bottom w:val="none" w:sz="0" w:space="0" w:color="auto"/>
        <w:right w:val="none" w:sz="0" w:space="0" w:color="auto"/>
      </w:divBdr>
    </w:div>
    <w:div w:id="816141285">
      <w:bodyDiv w:val="1"/>
      <w:marLeft w:val="0"/>
      <w:marRight w:val="0"/>
      <w:marTop w:val="0"/>
      <w:marBottom w:val="0"/>
      <w:divBdr>
        <w:top w:val="none" w:sz="0" w:space="0" w:color="auto"/>
        <w:left w:val="none" w:sz="0" w:space="0" w:color="auto"/>
        <w:bottom w:val="none" w:sz="0" w:space="0" w:color="auto"/>
        <w:right w:val="none" w:sz="0" w:space="0" w:color="auto"/>
      </w:divBdr>
    </w:div>
    <w:div w:id="904072389">
      <w:bodyDiv w:val="1"/>
      <w:marLeft w:val="0"/>
      <w:marRight w:val="0"/>
      <w:marTop w:val="0"/>
      <w:marBottom w:val="0"/>
      <w:divBdr>
        <w:top w:val="none" w:sz="0" w:space="0" w:color="auto"/>
        <w:left w:val="none" w:sz="0" w:space="0" w:color="auto"/>
        <w:bottom w:val="none" w:sz="0" w:space="0" w:color="auto"/>
        <w:right w:val="none" w:sz="0" w:space="0" w:color="auto"/>
      </w:divBdr>
    </w:div>
    <w:div w:id="939486145">
      <w:bodyDiv w:val="1"/>
      <w:marLeft w:val="0"/>
      <w:marRight w:val="0"/>
      <w:marTop w:val="0"/>
      <w:marBottom w:val="0"/>
      <w:divBdr>
        <w:top w:val="none" w:sz="0" w:space="0" w:color="auto"/>
        <w:left w:val="none" w:sz="0" w:space="0" w:color="auto"/>
        <w:bottom w:val="none" w:sz="0" w:space="0" w:color="auto"/>
        <w:right w:val="none" w:sz="0" w:space="0" w:color="auto"/>
      </w:divBdr>
    </w:div>
    <w:div w:id="969551509">
      <w:bodyDiv w:val="1"/>
      <w:marLeft w:val="0"/>
      <w:marRight w:val="0"/>
      <w:marTop w:val="0"/>
      <w:marBottom w:val="0"/>
      <w:divBdr>
        <w:top w:val="none" w:sz="0" w:space="0" w:color="auto"/>
        <w:left w:val="none" w:sz="0" w:space="0" w:color="auto"/>
        <w:bottom w:val="none" w:sz="0" w:space="0" w:color="auto"/>
        <w:right w:val="none" w:sz="0" w:space="0" w:color="auto"/>
      </w:divBdr>
    </w:div>
    <w:div w:id="1023363009">
      <w:bodyDiv w:val="1"/>
      <w:marLeft w:val="0"/>
      <w:marRight w:val="0"/>
      <w:marTop w:val="0"/>
      <w:marBottom w:val="0"/>
      <w:divBdr>
        <w:top w:val="none" w:sz="0" w:space="0" w:color="auto"/>
        <w:left w:val="none" w:sz="0" w:space="0" w:color="auto"/>
        <w:bottom w:val="none" w:sz="0" w:space="0" w:color="auto"/>
        <w:right w:val="none" w:sz="0" w:space="0" w:color="auto"/>
      </w:divBdr>
      <w:divsChild>
        <w:div w:id="1140071352">
          <w:marLeft w:val="720"/>
          <w:marRight w:val="0"/>
          <w:marTop w:val="86"/>
          <w:marBottom w:val="120"/>
          <w:divBdr>
            <w:top w:val="none" w:sz="0" w:space="0" w:color="auto"/>
            <w:left w:val="none" w:sz="0" w:space="0" w:color="auto"/>
            <w:bottom w:val="none" w:sz="0" w:space="0" w:color="auto"/>
            <w:right w:val="none" w:sz="0" w:space="0" w:color="auto"/>
          </w:divBdr>
        </w:div>
        <w:div w:id="1217618138">
          <w:marLeft w:val="720"/>
          <w:marRight w:val="0"/>
          <w:marTop w:val="86"/>
          <w:marBottom w:val="120"/>
          <w:divBdr>
            <w:top w:val="none" w:sz="0" w:space="0" w:color="auto"/>
            <w:left w:val="none" w:sz="0" w:space="0" w:color="auto"/>
            <w:bottom w:val="none" w:sz="0" w:space="0" w:color="auto"/>
            <w:right w:val="none" w:sz="0" w:space="0" w:color="auto"/>
          </w:divBdr>
        </w:div>
        <w:div w:id="492179738">
          <w:marLeft w:val="720"/>
          <w:marRight w:val="0"/>
          <w:marTop w:val="86"/>
          <w:marBottom w:val="120"/>
          <w:divBdr>
            <w:top w:val="none" w:sz="0" w:space="0" w:color="auto"/>
            <w:left w:val="none" w:sz="0" w:space="0" w:color="auto"/>
            <w:bottom w:val="none" w:sz="0" w:space="0" w:color="auto"/>
            <w:right w:val="none" w:sz="0" w:space="0" w:color="auto"/>
          </w:divBdr>
        </w:div>
        <w:div w:id="104542252">
          <w:marLeft w:val="720"/>
          <w:marRight w:val="0"/>
          <w:marTop w:val="86"/>
          <w:marBottom w:val="120"/>
          <w:divBdr>
            <w:top w:val="none" w:sz="0" w:space="0" w:color="auto"/>
            <w:left w:val="none" w:sz="0" w:space="0" w:color="auto"/>
            <w:bottom w:val="none" w:sz="0" w:space="0" w:color="auto"/>
            <w:right w:val="none" w:sz="0" w:space="0" w:color="auto"/>
          </w:divBdr>
        </w:div>
        <w:div w:id="1249196514">
          <w:marLeft w:val="720"/>
          <w:marRight w:val="0"/>
          <w:marTop w:val="86"/>
          <w:marBottom w:val="120"/>
          <w:divBdr>
            <w:top w:val="none" w:sz="0" w:space="0" w:color="auto"/>
            <w:left w:val="none" w:sz="0" w:space="0" w:color="auto"/>
            <w:bottom w:val="none" w:sz="0" w:space="0" w:color="auto"/>
            <w:right w:val="none" w:sz="0" w:space="0" w:color="auto"/>
          </w:divBdr>
        </w:div>
        <w:div w:id="833179099">
          <w:marLeft w:val="720"/>
          <w:marRight w:val="0"/>
          <w:marTop w:val="86"/>
          <w:marBottom w:val="120"/>
          <w:divBdr>
            <w:top w:val="none" w:sz="0" w:space="0" w:color="auto"/>
            <w:left w:val="none" w:sz="0" w:space="0" w:color="auto"/>
            <w:bottom w:val="none" w:sz="0" w:space="0" w:color="auto"/>
            <w:right w:val="none" w:sz="0" w:space="0" w:color="auto"/>
          </w:divBdr>
        </w:div>
        <w:div w:id="1104962128">
          <w:marLeft w:val="720"/>
          <w:marRight w:val="0"/>
          <w:marTop w:val="86"/>
          <w:marBottom w:val="120"/>
          <w:divBdr>
            <w:top w:val="none" w:sz="0" w:space="0" w:color="auto"/>
            <w:left w:val="none" w:sz="0" w:space="0" w:color="auto"/>
            <w:bottom w:val="none" w:sz="0" w:space="0" w:color="auto"/>
            <w:right w:val="none" w:sz="0" w:space="0" w:color="auto"/>
          </w:divBdr>
        </w:div>
        <w:div w:id="438598947">
          <w:marLeft w:val="720"/>
          <w:marRight w:val="0"/>
          <w:marTop w:val="86"/>
          <w:marBottom w:val="120"/>
          <w:divBdr>
            <w:top w:val="none" w:sz="0" w:space="0" w:color="auto"/>
            <w:left w:val="none" w:sz="0" w:space="0" w:color="auto"/>
            <w:bottom w:val="none" w:sz="0" w:space="0" w:color="auto"/>
            <w:right w:val="none" w:sz="0" w:space="0" w:color="auto"/>
          </w:divBdr>
        </w:div>
        <w:div w:id="1492407539">
          <w:marLeft w:val="720"/>
          <w:marRight w:val="0"/>
          <w:marTop w:val="86"/>
          <w:marBottom w:val="120"/>
          <w:divBdr>
            <w:top w:val="none" w:sz="0" w:space="0" w:color="auto"/>
            <w:left w:val="none" w:sz="0" w:space="0" w:color="auto"/>
            <w:bottom w:val="none" w:sz="0" w:space="0" w:color="auto"/>
            <w:right w:val="none" w:sz="0" w:space="0" w:color="auto"/>
          </w:divBdr>
        </w:div>
        <w:div w:id="348412734">
          <w:marLeft w:val="720"/>
          <w:marRight w:val="0"/>
          <w:marTop w:val="86"/>
          <w:marBottom w:val="120"/>
          <w:divBdr>
            <w:top w:val="none" w:sz="0" w:space="0" w:color="auto"/>
            <w:left w:val="none" w:sz="0" w:space="0" w:color="auto"/>
            <w:bottom w:val="none" w:sz="0" w:space="0" w:color="auto"/>
            <w:right w:val="none" w:sz="0" w:space="0" w:color="auto"/>
          </w:divBdr>
        </w:div>
        <w:div w:id="824321556">
          <w:marLeft w:val="720"/>
          <w:marRight w:val="0"/>
          <w:marTop w:val="86"/>
          <w:marBottom w:val="120"/>
          <w:divBdr>
            <w:top w:val="none" w:sz="0" w:space="0" w:color="auto"/>
            <w:left w:val="none" w:sz="0" w:space="0" w:color="auto"/>
            <w:bottom w:val="none" w:sz="0" w:space="0" w:color="auto"/>
            <w:right w:val="none" w:sz="0" w:space="0" w:color="auto"/>
          </w:divBdr>
        </w:div>
        <w:div w:id="770205794">
          <w:marLeft w:val="720"/>
          <w:marRight w:val="0"/>
          <w:marTop w:val="86"/>
          <w:marBottom w:val="120"/>
          <w:divBdr>
            <w:top w:val="none" w:sz="0" w:space="0" w:color="auto"/>
            <w:left w:val="none" w:sz="0" w:space="0" w:color="auto"/>
            <w:bottom w:val="none" w:sz="0" w:space="0" w:color="auto"/>
            <w:right w:val="none" w:sz="0" w:space="0" w:color="auto"/>
          </w:divBdr>
        </w:div>
        <w:div w:id="907807526">
          <w:marLeft w:val="720"/>
          <w:marRight w:val="0"/>
          <w:marTop w:val="86"/>
          <w:marBottom w:val="120"/>
          <w:divBdr>
            <w:top w:val="none" w:sz="0" w:space="0" w:color="auto"/>
            <w:left w:val="none" w:sz="0" w:space="0" w:color="auto"/>
            <w:bottom w:val="none" w:sz="0" w:space="0" w:color="auto"/>
            <w:right w:val="none" w:sz="0" w:space="0" w:color="auto"/>
          </w:divBdr>
        </w:div>
      </w:divsChild>
    </w:div>
    <w:div w:id="1023749679">
      <w:bodyDiv w:val="1"/>
      <w:marLeft w:val="0"/>
      <w:marRight w:val="0"/>
      <w:marTop w:val="0"/>
      <w:marBottom w:val="0"/>
      <w:divBdr>
        <w:top w:val="none" w:sz="0" w:space="0" w:color="auto"/>
        <w:left w:val="none" w:sz="0" w:space="0" w:color="auto"/>
        <w:bottom w:val="none" w:sz="0" w:space="0" w:color="auto"/>
        <w:right w:val="none" w:sz="0" w:space="0" w:color="auto"/>
      </w:divBdr>
    </w:div>
    <w:div w:id="1052997746">
      <w:bodyDiv w:val="1"/>
      <w:marLeft w:val="0"/>
      <w:marRight w:val="0"/>
      <w:marTop w:val="0"/>
      <w:marBottom w:val="0"/>
      <w:divBdr>
        <w:top w:val="none" w:sz="0" w:space="0" w:color="auto"/>
        <w:left w:val="none" w:sz="0" w:space="0" w:color="auto"/>
        <w:bottom w:val="none" w:sz="0" w:space="0" w:color="auto"/>
        <w:right w:val="none" w:sz="0" w:space="0" w:color="auto"/>
      </w:divBdr>
    </w:div>
    <w:div w:id="1098795142">
      <w:bodyDiv w:val="1"/>
      <w:marLeft w:val="0"/>
      <w:marRight w:val="0"/>
      <w:marTop w:val="0"/>
      <w:marBottom w:val="0"/>
      <w:divBdr>
        <w:top w:val="none" w:sz="0" w:space="0" w:color="auto"/>
        <w:left w:val="none" w:sz="0" w:space="0" w:color="auto"/>
        <w:bottom w:val="none" w:sz="0" w:space="0" w:color="auto"/>
        <w:right w:val="none" w:sz="0" w:space="0" w:color="auto"/>
      </w:divBdr>
    </w:div>
    <w:div w:id="1103302648">
      <w:bodyDiv w:val="1"/>
      <w:marLeft w:val="0"/>
      <w:marRight w:val="0"/>
      <w:marTop w:val="0"/>
      <w:marBottom w:val="0"/>
      <w:divBdr>
        <w:top w:val="none" w:sz="0" w:space="0" w:color="auto"/>
        <w:left w:val="none" w:sz="0" w:space="0" w:color="auto"/>
        <w:bottom w:val="none" w:sz="0" w:space="0" w:color="auto"/>
        <w:right w:val="none" w:sz="0" w:space="0" w:color="auto"/>
      </w:divBdr>
    </w:div>
    <w:div w:id="1105614704">
      <w:bodyDiv w:val="1"/>
      <w:marLeft w:val="0"/>
      <w:marRight w:val="0"/>
      <w:marTop w:val="0"/>
      <w:marBottom w:val="0"/>
      <w:divBdr>
        <w:top w:val="none" w:sz="0" w:space="0" w:color="auto"/>
        <w:left w:val="none" w:sz="0" w:space="0" w:color="auto"/>
        <w:bottom w:val="none" w:sz="0" w:space="0" w:color="auto"/>
        <w:right w:val="none" w:sz="0" w:space="0" w:color="auto"/>
      </w:divBdr>
    </w:div>
    <w:div w:id="1116094375">
      <w:bodyDiv w:val="1"/>
      <w:marLeft w:val="0"/>
      <w:marRight w:val="0"/>
      <w:marTop w:val="0"/>
      <w:marBottom w:val="0"/>
      <w:divBdr>
        <w:top w:val="none" w:sz="0" w:space="0" w:color="auto"/>
        <w:left w:val="none" w:sz="0" w:space="0" w:color="auto"/>
        <w:bottom w:val="none" w:sz="0" w:space="0" w:color="auto"/>
        <w:right w:val="none" w:sz="0" w:space="0" w:color="auto"/>
      </w:divBdr>
    </w:div>
    <w:div w:id="1161459606">
      <w:bodyDiv w:val="1"/>
      <w:marLeft w:val="0"/>
      <w:marRight w:val="0"/>
      <w:marTop w:val="0"/>
      <w:marBottom w:val="0"/>
      <w:divBdr>
        <w:top w:val="none" w:sz="0" w:space="0" w:color="auto"/>
        <w:left w:val="none" w:sz="0" w:space="0" w:color="auto"/>
        <w:bottom w:val="none" w:sz="0" w:space="0" w:color="auto"/>
        <w:right w:val="none" w:sz="0" w:space="0" w:color="auto"/>
      </w:divBdr>
    </w:div>
    <w:div w:id="1238705687">
      <w:bodyDiv w:val="1"/>
      <w:marLeft w:val="0"/>
      <w:marRight w:val="0"/>
      <w:marTop w:val="0"/>
      <w:marBottom w:val="0"/>
      <w:divBdr>
        <w:top w:val="none" w:sz="0" w:space="0" w:color="auto"/>
        <w:left w:val="none" w:sz="0" w:space="0" w:color="auto"/>
        <w:bottom w:val="none" w:sz="0" w:space="0" w:color="auto"/>
        <w:right w:val="none" w:sz="0" w:space="0" w:color="auto"/>
      </w:divBdr>
    </w:div>
    <w:div w:id="1380058559">
      <w:bodyDiv w:val="1"/>
      <w:marLeft w:val="0"/>
      <w:marRight w:val="0"/>
      <w:marTop w:val="0"/>
      <w:marBottom w:val="0"/>
      <w:divBdr>
        <w:top w:val="none" w:sz="0" w:space="0" w:color="auto"/>
        <w:left w:val="none" w:sz="0" w:space="0" w:color="auto"/>
        <w:bottom w:val="none" w:sz="0" w:space="0" w:color="auto"/>
        <w:right w:val="none" w:sz="0" w:space="0" w:color="auto"/>
      </w:divBdr>
    </w:div>
    <w:div w:id="1387757527">
      <w:bodyDiv w:val="1"/>
      <w:marLeft w:val="0"/>
      <w:marRight w:val="0"/>
      <w:marTop w:val="0"/>
      <w:marBottom w:val="0"/>
      <w:divBdr>
        <w:top w:val="none" w:sz="0" w:space="0" w:color="auto"/>
        <w:left w:val="none" w:sz="0" w:space="0" w:color="auto"/>
        <w:bottom w:val="none" w:sz="0" w:space="0" w:color="auto"/>
        <w:right w:val="none" w:sz="0" w:space="0" w:color="auto"/>
      </w:divBdr>
    </w:div>
    <w:div w:id="1442728621">
      <w:bodyDiv w:val="1"/>
      <w:marLeft w:val="0"/>
      <w:marRight w:val="0"/>
      <w:marTop w:val="0"/>
      <w:marBottom w:val="0"/>
      <w:divBdr>
        <w:top w:val="none" w:sz="0" w:space="0" w:color="auto"/>
        <w:left w:val="none" w:sz="0" w:space="0" w:color="auto"/>
        <w:bottom w:val="none" w:sz="0" w:space="0" w:color="auto"/>
        <w:right w:val="none" w:sz="0" w:space="0" w:color="auto"/>
      </w:divBdr>
    </w:div>
    <w:div w:id="1487672419">
      <w:bodyDiv w:val="1"/>
      <w:marLeft w:val="0"/>
      <w:marRight w:val="0"/>
      <w:marTop w:val="0"/>
      <w:marBottom w:val="0"/>
      <w:divBdr>
        <w:top w:val="none" w:sz="0" w:space="0" w:color="auto"/>
        <w:left w:val="none" w:sz="0" w:space="0" w:color="auto"/>
        <w:bottom w:val="none" w:sz="0" w:space="0" w:color="auto"/>
        <w:right w:val="none" w:sz="0" w:space="0" w:color="auto"/>
      </w:divBdr>
    </w:div>
    <w:div w:id="1502085444">
      <w:bodyDiv w:val="1"/>
      <w:marLeft w:val="0"/>
      <w:marRight w:val="0"/>
      <w:marTop w:val="0"/>
      <w:marBottom w:val="0"/>
      <w:divBdr>
        <w:top w:val="none" w:sz="0" w:space="0" w:color="auto"/>
        <w:left w:val="none" w:sz="0" w:space="0" w:color="auto"/>
        <w:bottom w:val="none" w:sz="0" w:space="0" w:color="auto"/>
        <w:right w:val="none" w:sz="0" w:space="0" w:color="auto"/>
      </w:divBdr>
    </w:div>
    <w:div w:id="1558662505">
      <w:bodyDiv w:val="1"/>
      <w:marLeft w:val="0"/>
      <w:marRight w:val="0"/>
      <w:marTop w:val="0"/>
      <w:marBottom w:val="0"/>
      <w:divBdr>
        <w:top w:val="none" w:sz="0" w:space="0" w:color="auto"/>
        <w:left w:val="none" w:sz="0" w:space="0" w:color="auto"/>
        <w:bottom w:val="none" w:sz="0" w:space="0" w:color="auto"/>
        <w:right w:val="none" w:sz="0" w:space="0" w:color="auto"/>
      </w:divBdr>
    </w:div>
    <w:div w:id="1579822392">
      <w:bodyDiv w:val="1"/>
      <w:marLeft w:val="0"/>
      <w:marRight w:val="0"/>
      <w:marTop w:val="0"/>
      <w:marBottom w:val="0"/>
      <w:divBdr>
        <w:top w:val="none" w:sz="0" w:space="0" w:color="auto"/>
        <w:left w:val="none" w:sz="0" w:space="0" w:color="auto"/>
        <w:bottom w:val="none" w:sz="0" w:space="0" w:color="auto"/>
        <w:right w:val="none" w:sz="0" w:space="0" w:color="auto"/>
      </w:divBdr>
    </w:div>
    <w:div w:id="1617131800">
      <w:bodyDiv w:val="1"/>
      <w:marLeft w:val="0"/>
      <w:marRight w:val="0"/>
      <w:marTop w:val="0"/>
      <w:marBottom w:val="0"/>
      <w:divBdr>
        <w:top w:val="none" w:sz="0" w:space="0" w:color="auto"/>
        <w:left w:val="none" w:sz="0" w:space="0" w:color="auto"/>
        <w:bottom w:val="none" w:sz="0" w:space="0" w:color="auto"/>
        <w:right w:val="none" w:sz="0" w:space="0" w:color="auto"/>
      </w:divBdr>
    </w:div>
    <w:div w:id="1631125724">
      <w:bodyDiv w:val="1"/>
      <w:marLeft w:val="0"/>
      <w:marRight w:val="0"/>
      <w:marTop w:val="0"/>
      <w:marBottom w:val="0"/>
      <w:divBdr>
        <w:top w:val="none" w:sz="0" w:space="0" w:color="auto"/>
        <w:left w:val="none" w:sz="0" w:space="0" w:color="auto"/>
        <w:bottom w:val="none" w:sz="0" w:space="0" w:color="auto"/>
        <w:right w:val="none" w:sz="0" w:space="0" w:color="auto"/>
      </w:divBdr>
    </w:div>
    <w:div w:id="1750498787">
      <w:bodyDiv w:val="1"/>
      <w:marLeft w:val="0"/>
      <w:marRight w:val="0"/>
      <w:marTop w:val="0"/>
      <w:marBottom w:val="0"/>
      <w:divBdr>
        <w:top w:val="none" w:sz="0" w:space="0" w:color="auto"/>
        <w:left w:val="none" w:sz="0" w:space="0" w:color="auto"/>
        <w:bottom w:val="none" w:sz="0" w:space="0" w:color="auto"/>
        <w:right w:val="none" w:sz="0" w:space="0" w:color="auto"/>
      </w:divBdr>
    </w:div>
    <w:div w:id="1811508481">
      <w:bodyDiv w:val="1"/>
      <w:marLeft w:val="0"/>
      <w:marRight w:val="0"/>
      <w:marTop w:val="0"/>
      <w:marBottom w:val="0"/>
      <w:divBdr>
        <w:top w:val="none" w:sz="0" w:space="0" w:color="auto"/>
        <w:left w:val="none" w:sz="0" w:space="0" w:color="auto"/>
        <w:bottom w:val="none" w:sz="0" w:space="0" w:color="auto"/>
        <w:right w:val="none" w:sz="0" w:space="0" w:color="auto"/>
      </w:divBdr>
    </w:div>
    <w:div w:id="2055230589">
      <w:bodyDiv w:val="1"/>
      <w:marLeft w:val="0"/>
      <w:marRight w:val="0"/>
      <w:marTop w:val="0"/>
      <w:marBottom w:val="0"/>
      <w:divBdr>
        <w:top w:val="none" w:sz="0" w:space="0" w:color="auto"/>
        <w:left w:val="none" w:sz="0" w:space="0" w:color="auto"/>
        <w:bottom w:val="none" w:sz="0" w:space="0" w:color="auto"/>
        <w:right w:val="none" w:sz="0" w:space="0" w:color="auto"/>
      </w:divBdr>
    </w:div>
    <w:div w:id="2095860137">
      <w:bodyDiv w:val="1"/>
      <w:marLeft w:val="0"/>
      <w:marRight w:val="0"/>
      <w:marTop w:val="0"/>
      <w:marBottom w:val="0"/>
      <w:divBdr>
        <w:top w:val="none" w:sz="0" w:space="0" w:color="auto"/>
        <w:left w:val="none" w:sz="0" w:space="0" w:color="auto"/>
        <w:bottom w:val="none" w:sz="0" w:space="0" w:color="auto"/>
        <w:right w:val="none" w:sz="0" w:space="0" w:color="auto"/>
      </w:divBdr>
    </w:div>
    <w:div w:id="210968877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etalkarobotrack@gmail.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detalkarobotrack@gmail.com" TargetMode="External"/><Relationship Id="rId10" Type="http://schemas.openxmlformats.org/officeDocument/2006/relationships/hyperlink" Target="http://rusneuro.ne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detalkarobotrack@g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http://www.robotrack-rus.ru" TargetMode="External"/><Relationship Id="rId2" Type="http://schemas.openxmlformats.org/officeDocument/2006/relationships/hyperlink" Target="http://www.robotrack-rus.ru" TargetMode="External"/><Relationship Id="rId1"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BE0DAB-74ED-4D8F-AB15-8E5B9E2BB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TotalTime>
  <Pages>1</Pages>
  <Words>4902</Words>
  <Characters>27947</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Dmitrii Starov</dc:creator>
  <cp:lastModifiedBy>Дмитрий Устинский</cp:lastModifiedBy>
  <cp:revision>20</cp:revision>
  <cp:lastPrinted>2020-02-20T13:50:00Z</cp:lastPrinted>
  <dcterms:created xsi:type="dcterms:W3CDTF">2020-02-03T10:50:00Z</dcterms:created>
  <dcterms:modified xsi:type="dcterms:W3CDTF">2020-06-03T09:52:00Z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2052-11.1.0.8515</vt:lpwstr>
  </property>
</Properties>
</file>